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smallCaps w:val="0"/>
          <w:color w:val="26282A"/>
          <w:spacing w:val="0"/>
          <w:sz w:val="140"/>
          <w:szCs w:val="140"/>
        </w:rPr>
        <w:id w:val="535781948"/>
        <w:docPartObj>
          <w:docPartGallery w:val="Cover Pages"/>
          <w:docPartUnique/>
        </w:docPartObj>
      </w:sdtPr>
      <w:sdtEndPr>
        <w:rPr>
          <w:sz w:val="20"/>
          <w:szCs w:val="20"/>
        </w:rPr>
      </w:sdtEndPr>
      <w:sdtContent>
        <w:tbl>
          <w:tblPr>
            <w:tblpPr w:leftFromText="187" w:rightFromText="187" w:bottomFromText="720" w:horzAnchor="margin" w:tblpYSpec="center"/>
            <w:tblW w:w="5000" w:type="pct"/>
            <w:tblLook w:val="04A0" w:firstRow="1" w:lastRow="0" w:firstColumn="1" w:lastColumn="0" w:noHBand="0" w:noVBand="1"/>
          </w:tblPr>
          <w:tblGrid>
            <w:gridCol w:w="9242"/>
          </w:tblGrid>
          <w:tr w:rsidR="00610F2D" w14:paraId="5783F38A" w14:textId="77777777">
            <w:tc>
              <w:tcPr>
                <w:tcW w:w="10296" w:type="dxa"/>
              </w:tcPr>
              <w:p w14:paraId="02782DDC" w14:textId="627086D9" w:rsidR="00610F2D" w:rsidRDefault="00493DC0" w:rsidP="00610F2D">
                <w:pPr>
                  <w:pStyle w:val="Title"/>
                  <w:rPr>
                    <w:sz w:val="140"/>
                    <w:szCs w:val="140"/>
                  </w:rPr>
                </w:pPr>
                <w:proofErr w:type="spellStart"/>
                <w:r>
                  <w:rPr>
                    <w:spacing w:val="0"/>
                    <w:sz w:val="140"/>
                    <w:szCs w:val="140"/>
                  </w:rPr>
                  <w:t>DMPo</w:t>
                </w:r>
                <w:r w:rsidR="00610F2D" w:rsidRPr="0035050E">
                  <w:rPr>
                    <w:spacing w:val="0"/>
                    <w:sz w:val="140"/>
                    <w:szCs w:val="140"/>
                  </w:rPr>
                  <w:t>nline</w:t>
                </w:r>
                <w:proofErr w:type="spellEnd"/>
                <w:r>
                  <w:rPr>
                    <w:spacing w:val="0"/>
                    <w:sz w:val="140"/>
                    <w:szCs w:val="140"/>
                  </w:rPr>
                  <w:t xml:space="preserve"> V3</w:t>
                </w:r>
                <w:r w:rsidR="00610F2D" w:rsidRPr="0035050E">
                  <w:rPr>
                    <w:spacing w:val="0"/>
                    <w:sz w:val="140"/>
                    <w:szCs w:val="140"/>
                  </w:rPr>
                  <w:t xml:space="preserve"> Guide</w:t>
                </w:r>
              </w:p>
            </w:tc>
          </w:tr>
          <w:tr w:rsidR="00610F2D" w14:paraId="5DF25490" w14:textId="77777777">
            <w:tc>
              <w:tcPr>
                <w:tcW w:w="0" w:type="auto"/>
                <w:vAlign w:val="bottom"/>
              </w:tcPr>
              <w:p w14:paraId="7C22CBD3" w14:textId="0F0226F8" w:rsidR="00610F2D" w:rsidRDefault="00E12DC1" w:rsidP="00A83C6A">
                <w:proofErr w:type="spellStart"/>
                <w:r w:rsidRPr="00E12DC1">
                  <w:t>DMP</w:t>
                </w:r>
                <w:r w:rsidR="00A83C6A">
                  <w:t>online</w:t>
                </w:r>
                <w:proofErr w:type="spellEnd"/>
                <w:r w:rsidR="00A83C6A">
                  <w:t xml:space="preserve"> tool was authored by </w:t>
                </w:r>
                <w:r w:rsidRPr="00E12DC1">
                  <w:t xml:space="preserve">the UK's Digital </w:t>
                </w:r>
                <w:proofErr w:type="spellStart"/>
                <w:r w:rsidRPr="00E12DC1">
                  <w:t>Curation</w:t>
                </w:r>
                <w:proofErr w:type="spellEnd"/>
                <w:r w:rsidRPr="00E12DC1">
                  <w:t xml:space="preserve"> Centre (</w:t>
                </w:r>
                <w:r w:rsidR="00A83C6A">
                  <w:t>www.dcc.ac.uk</w:t>
                </w:r>
                <w:r w:rsidRPr="00E12DC1">
                  <w:t xml:space="preserve">). This user guide provides local context for v3 of the tool and is subject to any future changes of the </w:t>
                </w:r>
                <w:proofErr w:type="spellStart"/>
                <w:r w:rsidRPr="00E12DC1">
                  <w:t>DMPonline</w:t>
                </w:r>
                <w:proofErr w:type="spellEnd"/>
                <w:r w:rsidRPr="00E12DC1">
                  <w:t xml:space="preserve"> tool. Please check the </w:t>
                </w:r>
                <w:r>
                  <w:t>‘</w:t>
                </w:r>
                <w:r w:rsidRPr="00E12DC1">
                  <w:t>News</w:t>
                </w:r>
                <w:r>
                  <w:t>’</w:t>
                </w:r>
                <w:r w:rsidRPr="00E12DC1">
                  <w:t xml:space="preserve"> tab of the </w:t>
                </w:r>
                <w:proofErr w:type="spellStart"/>
                <w:r>
                  <w:t>DMPonline</w:t>
                </w:r>
                <w:proofErr w:type="spellEnd"/>
                <w:r w:rsidRPr="00E12DC1">
                  <w:t xml:space="preserve"> website for future updates</w:t>
                </w:r>
                <w:r>
                  <w:t xml:space="preserve"> (v4 is expected </w:t>
                </w:r>
                <w:r w:rsidR="00A83C6A">
                  <w:t>in Summer</w:t>
                </w:r>
                <w:r>
                  <w:t xml:space="preserve"> 2013).</w:t>
                </w:r>
              </w:p>
            </w:tc>
          </w:tr>
          <w:tr w:rsidR="00610F2D" w14:paraId="24299C26" w14:textId="77777777">
            <w:trPr>
              <w:trHeight w:val="1152"/>
            </w:trPr>
            <w:tc>
              <w:tcPr>
                <w:tcW w:w="0" w:type="auto"/>
                <w:vAlign w:val="bottom"/>
              </w:tcPr>
              <w:p w14:paraId="7A0CB99F" w14:textId="5E2F007D" w:rsidR="002D1C6F" w:rsidRPr="00A83C6A" w:rsidRDefault="00A47A93" w:rsidP="00A83C6A">
                <w:r w:rsidRPr="00A83C6A">
                  <w:t xml:space="preserve">DMP Online is a </w:t>
                </w:r>
                <w:r w:rsidR="00A83C6A">
                  <w:t xml:space="preserve">research data management </w:t>
                </w:r>
                <w:r w:rsidRPr="00A83C6A">
                  <w:t>tool currentl</w:t>
                </w:r>
                <w:r w:rsidR="00C7603F" w:rsidRPr="00A83C6A">
                  <w:t xml:space="preserve">y being considered by Newcastle </w:t>
                </w:r>
                <w:r w:rsidRPr="00A83C6A">
                  <w:t>Universit</w:t>
                </w:r>
                <w:r w:rsidR="0035050E" w:rsidRPr="00A83C6A">
                  <w:t xml:space="preserve">y for possible implementation. </w:t>
                </w:r>
                <w:r w:rsidRPr="00A83C6A">
                  <w:t xml:space="preserve">Any reference to using the DMP Online </w:t>
                </w:r>
                <w:r w:rsidR="00A83C6A" w:rsidRPr="00A83C6A">
                  <w:t>tool</w:t>
                </w:r>
                <w:r w:rsidRPr="00A83C6A">
                  <w:t xml:space="preserve"> or aspects of the system is purely for </w:t>
                </w:r>
                <w:r w:rsidR="00C7603F" w:rsidRPr="00A83C6A">
                  <w:t>testing</w:t>
                </w:r>
                <w:r w:rsidR="00A83C6A">
                  <w:t xml:space="preserve"> and evaluation</w:t>
                </w:r>
                <w:r w:rsidR="00C7603F" w:rsidRPr="00A83C6A">
                  <w:t xml:space="preserve"> purposes</w:t>
                </w:r>
                <w:r w:rsidRPr="00A83C6A">
                  <w:t>.</w:t>
                </w:r>
              </w:p>
              <w:p w14:paraId="2E9EFBAB" w14:textId="45BBFE5D" w:rsidR="002E0F60" w:rsidRDefault="002D1C6F" w:rsidP="00A83C6A">
                <w:pPr>
                  <w:ind w:right="3214"/>
                </w:pPr>
                <w:r w:rsidRPr="009603AD">
                  <w:rPr>
                    <w:spacing w:val="5"/>
                  </w:rPr>
                  <w:t>For further help or additional information</w:t>
                </w:r>
                <w:r w:rsidR="00F32808">
                  <w:rPr>
                    <w:spacing w:val="5"/>
                  </w:rPr>
                  <w:t>,</w:t>
                </w:r>
                <w:r w:rsidRPr="009603AD">
                  <w:rPr>
                    <w:spacing w:val="5"/>
                  </w:rPr>
                  <w:t xml:space="preserve"> please </w:t>
                </w:r>
                <w:r w:rsidR="00A83C6A">
                  <w:rPr>
                    <w:spacing w:val="5"/>
                  </w:rPr>
                  <w:t>see</w:t>
                </w:r>
                <w:r w:rsidR="00A83C6A">
                  <w:rPr>
                    <w:smallCaps/>
                    <w:spacing w:val="5"/>
                  </w:rPr>
                  <w:t xml:space="preserve">: </w:t>
                </w:r>
                <w:hyperlink r:id="rId10" w:history="1">
                  <w:r w:rsidR="00A83C6A" w:rsidRPr="00A83C6A">
                    <w:rPr>
                      <w:rStyle w:val="Hyperlink"/>
                      <w:color w:val="26282A"/>
                      <w:u w:val="none"/>
                    </w:rPr>
                    <w:t>http://research.ncl.ac.uk/rdm/tools/dmponline/</w:t>
                  </w:r>
                </w:hyperlink>
              </w:p>
            </w:tc>
          </w:tr>
        </w:tbl>
        <w:p w14:paraId="6B582D27" w14:textId="3296F7A8" w:rsidR="00610F2D" w:rsidRDefault="00610F2D" w:rsidP="009F6530">
          <w:r>
            <w:br w:type="page"/>
          </w:r>
        </w:p>
        <w:bookmarkStart w:id="0" w:name="_GoBack" w:displacedByCustomXml="next"/>
        <w:bookmarkEnd w:id="0" w:displacedByCustomXml="next"/>
      </w:sdtContent>
    </w:sdt>
    <w:sdt>
      <w:sdtPr>
        <w:id w:val="-236864142"/>
        <w:docPartObj>
          <w:docPartGallery w:val="Table of Contents"/>
          <w:docPartUnique/>
        </w:docPartObj>
      </w:sdtPr>
      <w:sdtEndPr>
        <w:rPr>
          <w:b/>
          <w:bCs/>
          <w:noProof/>
        </w:rPr>
      </w:sdtEndPr>
      <w:sdtContent>
        <w:p w14:paraId="30C918B8" w14:textId="77777777" w:rsidR="00883D3F" w:rsidRPr="00264ED4" w:rsidRDefault="00883D3F" w:rsidP="00264ED4">
          <w:pPr>
            <w:rPr>
              <w:rFonts w:asciiTheme="majorHAnsi" w:hAnsiTheme="majorHAnsi"/>
              <w:sz w:val="32"/>
              <w:szCs w:val="32"/>
            </w:rPr>
          </w:pPr>
          <w:r w:rsidRPr="00264ED4">
            <w:rPr>
              <w:rFonts w:asciiTheme="majorHAnsi" w:hAnsiTheme="majorHAnsi"/>
              <w:sz w:val="32"/>
              <w:szCs w:val="32"/>
            </w:rPr>
            <w:t>Table of Contents</w:t>
          </w:r>
        </w:p>
        <w:p w14:paraId="03A25907" w14:textId="77777777" w:rsidR="00F32808" w:rsidRDefault="00883D3F">
          <w:pPr>
            <w:pStyle w:val="TOC1"/>
            <w:tabs>
              <w:tab w:val="left" w:pos="440"/>
              <w:tab w:val="right" w:leader="dot" w:pos="9016"/>
            </w:tabs>
            <w:rPr>
              <w:noProof/>
              <w:lang w:val="en-GB" w:eastAsia="en-GB"/>
            </w:rPr>
          </w:pPr>
          <w:r>
            <w:fldChar w:fldCharType="begin"/>
          </w:r>
          <w:r>
            <w:instrText xml:space="preserve"> TOC \o "1-3" \h \z \u </w:instrText>
          </w:r>
          <w:r>
            <w:fldChar w:fldCharType="separate"/>
          </w:r>
          <w:hyperlink w:anchor="_Toc358819538" w:history="1">
            <w:r w:rsidR="00F32808" w:rsidRPr="000539C9">
              <w:rPr>
                <w:rStyle w:val="Hyperlink"/>
                <w:noProof/>
              </w:rPr>
              <w:t>1</w:t>
            </w:r>
            <w:r w:rsidR="00F32808">
              <w:rPr>
                <w:noProof/>
                <w:lang w:val="en-GB" w:eastAsia="en-GB"/>
              </w:rPr>
              <w:tab/>
            </w:r>
            <w:r w:rsidR="00F32808" w:rsidRPr="000539C9">
              <w:rPr>
                <w:rStyle w:val="Hyperlink"/>
                <w:noProof/>
              </w:rPr>
              <w:t>Introduction</w:t>
            </w:r>
            <w:r w:rsidR="00F32808">
              <w:rPr>
                <w:noProof/>
                <w:webHidden/>
              </w:rPr>
              <w:tab/>
            </w:r>
            <w:r w:rsidR="00F32808">
              <w:rPr>
                <w:noProof/>
                <w:webHidden/>
              </w:rPr>
              <w:fldChar w:fldCharType="begin"/>
            </w:r>
            <w:r w:rsidR="00F32808">
              <w:rPr>
                <w:noProof/>
                <w:webHidden/>
              </w:rPr>
              <w:instrText xml:space="preserve"> PAGEREF _Toc358819538 \h </w:instrText>
            </w:r>
            <w:r w:rsidR="00F32808">
              <w:rPr>
                <w:noProof/>
                <w:webHidden/>
              </w:rPr>
            </w:r>
            <w:r w:rsidR="00F32808">
              <w:rPr>
                <w:noProof/>
                <w:webHidden/>
              </w:rPr>
              <w:fldChar w:fldCharType="separate"/>
            </w:r>
            <w:r w:rsidR="00F32808">
              <w:rPr>
                <w:noProof/>
                <w:webHidden/>
              </w:rPr>
              <w:t>3</w:t>
            </w:r>
            <w:r w:rsidR="00F32808">
              <w:rPr>
                <w:noProof/>
                <w:webHidden/>
              </w:rPr>
              <w:fldChar w:fldCharType="end"/>
            </w:r>
          </w:hyperlink>
        </w:p>
        <w:p w14:paraId="063E1852" w14:textId="77777777" w:rsidR="00F32808" w:rsidRDefault="00F32808">
          <w:pPr>
            <w:pStyle w:val="TOC1"/>
            <w:tabs>
              <w:tab w:val="left" w:pos="440"/>
              <w:tab w:val="right" w:leader="dot" w:pos="9016"/>
            </w:tabs>
            <w:rPr>
              <w:noProof/>
              <w:lang w:val="en-GB" w:eastAsia="en-GB"/>
            </w:rPr>
          </w:pPr>
          <w:hyperlink w:anchor="_Toc358819539" w:history="1">
            <w:r w:rsidRPr="000539C9">
              <w:rPr>
                <w:rStyle w:val="Hyperlink"/>
                <w:noProof/>
              </w:rPr>
              <w:t>2</w:t>
            </w:r>
            <w:r>
              <w:rPr>
                <w:noProof/>
                <w:lang w:val="en-GB" w:eastAsia="en-GB"/>
              </w:rPr>
              <w:tab/>
            </w:r>
            <w:r w:rsidRPr="000539C9">
              <w:rPr>
                <w:rStyle w:val="Hyperlink"/>
                <w:noProof/>
              </w:rPr>
              <w:t>Sign in with your Shibboleth institutional credentials</w:t>
            </w:r>
            <w:r>
              <w:rPr>
                <w:noProof/>
                <w:webHidden/>
              </w:rPr>
              <w:tab/>
            </w:r>
            <w:r>
              <w:rPr>
                <w:noProof/>
                <w:webHidden/>
              </w:rPr>
              <w:fldChar w:fldCharType="begin"/>
            </w:r>
            <w:r>
              <w:rPr>
                <w:noProof/>
                <w:webHidden/>
              </w:rPr>
              <w:instrText xml:space="preserve"> PAGEREF _Toc358819539 \h </w:instrText>
            </w:r>
            <w:r>
              <w:rPr>
                <w:noProof/>
                <w:webHidden/>
              </w:rPr>
            </w:r>
            <w:r>
              <w:rPr>
                <w:noProof/>
                <w:webHidden/>
              </w:rPr>
              <w:fldChar w:fldCharType="separate"/>
            </w:r>
            <w:r>
              <w:rPr>
                <w:noProof/>
                <w:webHidden/>
              </w:rPr>
              <w:t>4</w:t>
            </w:r>
            <w:r>
              <w:rPr>
                <w:noProof/>
                <w:webHidden/>
              </w:rPr>
              <w:fldChar w:fldCharType="end"/>
            </w:r>
          </w:hyperlink>
        </w:p>
        <w:p w14:paraId="1737ACCD" w14:textId="77777777" w:rsidR="00F32808" w:rsidRDefault="00F32808">
          <w:pPr>
            <w:pStyle w:val="TOC1"/>
            <w:tabs>
              <w:tab w:val="left" w:pos="440"/>
              <w:tab w:val="right" w:leader="dot" w:pos="9016"/>
            </w:tabs>
            <w:rPr>
              <w:noProof/>
              <w:lang w:val="en-GB" w:eastAsia="en-GB"/>
            </w:rPr>
          </w:pPr>
          <w:hyperlink w:anchor="_Toc358819540" w:history="1">
            <w:r w:rsidRPr="000539C9">
              <w:rPr>
                <w:rStyle w:val="Hyperlink"/>
                <w:noProof/>
              </w:rPr>
              <w:t>3</w:t>
            </w:r>
            <w:r>
              <w:rPr>
                <w:noProof/>
                <w:lang w:val="en-GB" w:eastAsia="en-GB"/>
              </w:rPr>
              <w:tab/>
            </w:r>
            <w:r w:rsidRPr="000539C9">
              <w:rPr>
                <w:rStyle w:val="Hyperlink"/>
                <w:noProof/>
              </w:rPr>
              <w:t>Creating a new plan</w:t>
            </w:r>
            <w:r>
              <w:rPr>
                <w:noProof/>
                <w:webHidden/>
              </w:rPr>
              <w:tab/>
            </w:r>
            <w:r>
              <w:rPr>
                <w:noProof/>
                <w:webHidden/>
              </w:rPr>
              <w:fldChar w:fldCharType="begin"/>
            </w:r>
            <w:r>
              <w:rPr>
                <w:noProof/>
                <w:webHidden/>
              </w:rPr>
              <w:instrText xml:space="preserve"> PAGEREF _Toc358819540 \h </w:instrText>
            </w:r>
            <w:r>
              <w:rPr>
                <w:noProof/>
                <w:webHidden/>
              </w:rPr>
            </w:r>
            <w:r>
              <w:rPr>
                <w:noProof/>
                <w:webHidden/>
              </w:rPr>
              <w:fldChar w:fldCharType="separate"/>
            </w:r>
            <w:r>
              <w:rPr>
                <w:noProof/>
                <w:webHidden/>
              </w:rPr>
              <w:t>5</w:t>
            </w:r>
            <w:r>
              <w:rPr>
                <w:noProof/>
                <w:webHidden/>
              </w:rPr>
              <w:fldChar w:fldCharType="end"/>
            </w:r>
          </w:hyperlink>
        </w:p>
        <w:p w14:paraId="4DECF1FD" w14:textId="77777777" w:rsidR="00F32808" w:rsidRDefault="00F32808">
          <w:pPr>
            <w:pStyle w:val="TOC1"/>
            <w:tabs>
              <w:tab w:val="left" w:pos="440"/>
              <w:tab w:val="right" w:leader="dot" w:pos="9016"/>
            </w:tabs>
            <w:rPr>
              <w:noProof/>
              <w:lang w:val="en-GB" w:eastAsia="en-GB"/>
            </w:rPr>
          </w:pPr>
          <w:hyperlink w:anchor="_Toc358819541" w:history="1">
            <w:r w:rsidRPr="000539C9">
              <w:rPr>
                <w:rStyle w:val="Hyperlink"/>
                <w:noProof/>
              </w:rPr>
              <w:t>4</w:t>
            </w:r>
            <w:r>
              <w:rPr>
                <w:noProof/>
                <w:lang w:val="en-GB" w:eastAsia="en-GB"/>
              </w:rPr>
              <w:tab/>
            </w:r>
            <w:r w:rsidRPr="000539C9">
              <w:rPr>
                <w:rStyle w:val="Hyperlink"/>
                <w:noProof/>
              </w:rPr>
              <w:t>Managing a data management plan</w:t>
            </w:r>
            <w:r>
              <w:rPr>
                <w:noProof/>
                <w:webHidden/>
              </w:rPr>
              <w:tab/>
            </w:r>
            <w:r>
              <w:rPr>
                <w:noProof/>
                <w:webHidden/>
              </w:rPr>
              <w:fldChar w:fldCharType="begin"/>
            </w:r>
            <w:r>
              <w:rPr>
                <w:noProof/>
                <w:webHidden/>
              </w:rPr>
              <w:instrText xml:space="preserve"> PAGEREF _Toc358819541 \h </w:instrText>
            </w:r>
            <w:r>
              <w:rPr>
                <w:noProof/>
                <w:webHidden/>
              </w:rPr>
            </w:r>
            <w:r>
              <w:rPr>
                <w:noProof/>
                <w:webHidden/>
              </w:rPr>
              <w:fldChar w:fldCharType="separate"/>
            </w:r>
            <w:r>
              <w:rPr>
                <w:noProof/>
                <w:webHidden/>
              </w:rPr>
              <w:t>8</w:t>
            </w:r>
            <w:r>
              <w:rPr>
                <w:noProof/>
                <w:webHidden/>
              </w:rPr>
              <w:fldChar w:fldCharType="end"/>
            </w:r>
          </w:hyperlink>
        </w:p>
        <w:p w14:paraId="160C559F" w14:textId="77777777" w:rsidR="00F32808" w:rsidRDefault="00F32808">
          <w:pPr>
            <w:pStyle w:val="TOC2"/>
            <w:tabs>
              <w:tab w:val="left" w:pos="880"/>
              <w:tab w:val="right" w:leader="dot" w:pos="9016"/>
            </w:tabs>
            <w:rPr>
              <w:noProof/>
              <w:lang w:val="en-GB" w:eastAsia="en-GB"/>
            </w:rPr>
          </w:pPr>
          <w:hyperlink w:anchor="_Toc358819542" w:history="1">
            <w:r w:rsidRPr="000539C9">
              <w:rPr>
                <w:rStyle w:val="Hyperlink"/>
                <w:noProof/>
              </w:rPr>
              <w:t>4.1</w:t>
            </w:r>
            <w:r>
              <w:rPr>
                <w:noProof/>
                <w:lang w:val="en-GB" w:eastAsia="en-GB"/>
              </w:rPr>
              <w:tab/>
            </w:r>
            <w:r w:rsidRPr="000539C9">
              <w:rPr>
                <w:rStyle w:val="Hyperlink"/>
                <w:noProof/>
              </w:rPr>
              <w:t>Editing project details</w:t>
            </w:r>
            <w:r>
              <w:rPr>
                <w:noProof/>
                <w:webHidden/>
              </w:rPr>
              <w:tab/>
            </w:r>
            <w:r>
              <w:rPr>
                <w:noProof/>
                <w:webHidden/>
              </w:rPr>
              <w:fldChar w:fldCharType="begin"/>
            </w:r>
            <w:r>
              <w:rPr>
                <w:noProof/>
                <w:webHidden/>
              </w:rPr>
              <w:instrText xml:space="preserve"> PAGEREF _Toc358819542 \h </w:instrText>
            </w:r>
            <w:r>
              <w:rPr>
                <w:noProof/>
                <w:webHidden/>
              </w:rPr>
            </w:r>
            <w:r>
              <w:rPr>
                <w:noProof/>
                <w:webHidden/>
              </w:rPr>
              <w:fldChar w:fldCharType="separate"/>
            </w:r>
            <w:r>
              <w:rPr>
                <w:noProof/>
                <w:webHidden/>
              </w:rPr>
              <w:t>8</w:t>
            </w:r>
            <w:r>
              <w:rPr>
                <w:noProof/>
                <w:webHidden/>
              </w:rPr>
              <w:fldChar w:fldCharType="end"/>
            </w:r>
          </w:hyperlink>
        </w:p>
        <w:p w14:paraId="723D7F03" w14:textId="77777777" w:rsidR="00F32808" w:rsidRDefault="00F32808">
          <w:pPr>
            <w:pStyle w:val="TOC2"/>
            <w:tabs>
              <w:tab w:val="left" w:pos="880"/>
              <w:tab w:val="right" w:leader="dot" w:pos="9016"/>
            </w:tabs>
            <w:rPr>
              <w:noProof/>
              <w:lang w:val="en-GB" w:eastAsia="en-GB"/>
            </w:rPr>
          </w:pPr>
          <w:hyperlink w:anchor="_Toc358819543" w:history="1">
            <w:r w:rsidRPr="000539C9">
              <w:rPr>
                <w:rStyle w:val="Hyperlink"/>
                <w:noProof/>
              </w:rPr>
              <w:t>4.2</w:t>
            </w:r>
            <w:r>
              <w:rPr>
                <w:noProof/>
                <w:lang w:val="en-GB" w:eastAsia="en-GB"/>
              </w:rPr>
              <w:tab/>
            </w:r>
            <w:r w:rsidRPr="000539C9">
              <w:rPr>
                <w:rStyle w:val="Hyperlink"/>
                <w:noProof/>
              </w:rPr>
              <w:t>Project phases</w:t>
            </w:r>
            <w:r>
              <w:rPr>
                <w:noProof/>
                <w:webHidden/>
              </w:rPr>
              <w:tab/>
            </w:r>
            <w:r>
              <w:rPr>
                <w:noProof/>
                <w:webHidden/>
              </w:rPr>
              <w:fldChar w:fldCharType="begin"/>
            </w:r>
            <w:r>
              <w:rPr>
                <w:noProof/>
                <w:webHidden/>
              </w:rPr>
              <w:instrText xml:space="preserve"> PAGEREF _Toc358819543 \h </w:instrText>
            </w:r>
            <w:r>
              <w:rPr>
                <w:noProof/>
                <w:webHidden/>
              </w:rPr>
            </w:r>
            <w:r>
              <w:rPr>
                <w:noProof/>
                <w:webHidden/>
              </w:rPr>
              <w:fldChar w:fldCharType="separate"/>
            </w:r>
            <w:r>
              <w:rPr>
                <w:noProof/>
                <w:webHidden/>
              </w:rPr>
              <w:t>9</w:t>
            </w:r>
            <w:r>
              <w:rPr>
                <w:noProof/>
                <w:webHidden/>
              </w:rPr>
              <w:fldChar w:fldCharType="end"/>
            </w:r>
          </w:hyperlink>
        </w:p>
        <w:p w14:paraId="3C3E9684" w14:textId="77777777" w:rsidR="00F32808" w:rsidRDefault="00F32808">
          <w:pPr>
            <w:pStyle w:val="TOC2"/>
            <w:tabs>
              <w:tab w:val="left" w:pos="880"/>
              <w:tab w:val="right" w:leader="dot" w:pos="9016"/>
            </w:tabs>
            <w:rPr>
              <w:noProof/>
              <w:lang w:val="en-GB" w:eastAsia="en-GB"/>
            </w:rPr>
          </w:pPr>
          <w:hyperlink w:anchor="_Toc358819544" w:history="1">
            <w:r w:rsidRPr="000539C9">
              <w:rPr>
                <w:rStyle w:val="Hyperlink"/>
                <w:noProof/>
              </w:rPr>
              <w:t>4.3</w:t>
            </w:r>
            <w:r>
              <w:rPr>
                <w:noProof/>
                <w:lang w:val="en-GB" w:eastAsia="en-GB"/>
              </w:rPr>
              <w:tab/>
            </w:r>
            <w:r w:rsidRPr="000539C9">
              <w:rPr>
                <w:rStyle w:val="Hyperlink"/>
                <w:noProof/>
              </w:rPr>
              <w:t>Sharing your plan</w:t>
            </w:r>
            <w:r>
              <w:rPr>
                <w:noProof/>
                <w:webHidden/>
              </w:rPr>
              <w:tab/>
            </w:r>
            <w:r>
              <w:rPr>
                <w:noProof/>
                <w:webHidden/>
              </w:rPr>
              <w:fldChar w:fldCharType="begin"/>
            </w:r>
            <w:r>
              <w:rPr>
                <w:noProof/>
                <w:webHidden/>
              </w:rPr>
              <w:instrText xml:space="preserve"> PAGEREF _Toc358819544 \h </w:instrText>
            </w:r>
            <w:r>
              <w:rPr>
                <w:noProof/>
                <w:webHidden/>
              </w:rPr>
            </w:r>
            <w:r>
              <w:rPr>
                <w:noProof/>
                <w:webHidden/>
              </w:rPr>
              <w:fldChar w:fldCharType="separate"/>
            </w:r>
            <w:r>
              <w:rPr>
                <w:noProof/>
                <w:webHidden/>
              </w:rPr>
              <w:t>9</w:t>
            </w:r>
            <w:r>
              <w:rPr>
                <w:noProof/>
                <w:webHidden/>
              </w:rPr>
              <w:fldChar w:fldCharType="end"/>
            </w:r>
          </w:hyperlink>
        </w:p>
        <w:p w14:paraId="48212C88" w14:textId="77777777" w:rsidR="00F32808" w:rsidRDefault="00F32808">
          <w:pPr>
            <w:pStyle w:val="TOC2"/>
            <w:tabs>
              <w:tab w:val="left" w:pos="880"/>
              <w:tab w:val="right" w:leader="dot" w:pos="9016"/>
            </w:tabs>
            <w:rPr>
              <w:noProof/>
              <w:lang w:val="en-GB" w:eastAsia="en-GB"/>
            </w:rPr>
          </w:pPr>
          <w:hyperlink w:anchor="_Toc358819545" w:history="1">
            <w:r w:rsidRPr="000539C9">
              <w:rPr>
                <w:rStyle w:val="Hyperlink"/>
                <w:noProof/>
              </w:rPr>
              <w:t>4.4</w:t>
            </w:r>
            <w:r>
              <w:rPr>
                <w:noProof/>
                <w:lang w:val="en-GB" w:eastAsia="en-GB"/>
              </w:rPr>
              <w:tab/>
            </w:r>
            <w:r w:rsidRPr="000539C9">
              <w:rPr>
                <w:rStyle w:val="Hyperlink"/>
                <w:noProof/>
              </w:rPr>
              <w:t>My plans – filling in a plan</w:t>
            </w:r>
            <w:r>
              <w:rPr>
                <w:noProof/>
                <w:webHidden/>
              </w:rPr>
              <w:tab/>
            </w:r>
            <w:r>
              <w:rPr>
                <w:noProof/>
                <w:webHidden/>
              </w:rPr>
              <w:fldChar w:fldCharType="begin"/>
            </w:r>
            <w:r>
              <w:rPr>
                <w:noProof/>
                <w:webHidden/>
              </w:rPr>
              <w:instrText xml:space="preserve"> PAGEREF _Toc358819545 \h </w:instrText>
            </w:r>
            <w:r>
              <w:rPr>
                <w:noProof/>
                <w:webHidden/>
              </w:rPr>
            </w:r>
            <w:r>
              <w:rPr>
                <w:noProof/>
                <w:webHidden/>
              </w:rPr>
              <w:fldChar w:fldCharType="separate"/>
            </w:r>
            <w:r>
              <w:rPr>
                <w:noProof/>
                <w:webHidden/>
              </w:rPr>
              <w:t>13</w:t>
            </w:r>
            <w:r>
              <w:rPr>
                <w:noProof/>
                <w:webHidden/>
              </w:rPr>
              <w:fldChar w:fldCharType="end"/>
            </w:r>
          </w:hyperlink>
        </w:p>
        <w:p w14:paraId="3BB62A6F" w14:textId="77777777" w:rsidR="00F32808" w:rsidRDefault="00F32808">
          <w:pPr>
            <w:pStyle w:val="TOC2"/>
            <w:tabs>
              <w:tab w:val="left" w:pos="880"/>
              <w:tab w:val="right" w:leader="dot" w:pos="9016"/>
            </w:tabs>
            <w:rPr>
              <w:noProof/>
              <w:lang w:val="en-GB" w:eastAsia="en-GB"/>
            </w:rPr>
          </w:pPr>
          <w:hyperlink w:anchor="_Toc358819546" w:history="1">
            <w:r w:rsidRPr="000539C9">
              <w:rPr>
                <w:rStyle w:val="Hyperlink"/>
                <w:noProof/>
              </w:rPr>
              <w:t>4.5</w:t>
            </w:r>
            <w:r>
              <w:rPr>
                <w:noProof/>
                <w:lang w:val="en-GB" w:eastAsia="en-GB"/>
              </w:rPr>
              <w:tab/>
            </w:r>
            <w:r w:rsidRPr="000539C9">
              <w:rPr>
                <w:rStyle w:val="Hyperlink"/>
                <w:noProof/>
              </w:rPr>
              <w:t>Exporting a plan</w:t>
            </w:r>
            <w:r>
              <w:rPr>
                <w:noProof/>
                <w:webHidden/>
              </w:rPr>
              <w:tab/>
            </w:r>
            <w:r>
              <w:rPr>
                <w:noProof/>
                <w:webHidden/>
              </w:rPr>
              <w:fldChar w:fldCharType="begin"/>
            </w:r>
            <w:r>
              <w:rPr>
                <w:noProof/>
                <w:webHidden/>
              </w:rPr>
              <w:instrText xml:space="preserve"> PAGEREF _Toc358819546 \h </w:instrText>
            </w:r>
            <w:r>
              <w:rPr>
                <w:noProof/>
                <w:webHidden/>
              </w:rPr>
            </w:r>
            <w:r>
              <w:rPr>
                <w:noProof/>
                <w:webHidden/>
              </w:rPr>
              <w:fldChar w:fldCharType="separate"/>
            </w:r>
            <w:r>
              <w:rPr>
                <w:noProof/>
                <w:webHidden/>
              </w:rPr>
              <w:t>17</w:t>
            </w:r>
            <w:r>
              <w:rPr>
                <w:noProof/>
                <w:webHidden/>
              </w:rPr>
              <w:fldChar w:fldCharType="end"/>
            </w:r>
          </w:hyperlink>
        </w:p>
        <w:p w14:paraId="5686B3AC" w14:textId="77777777" w:rsidR="00F32808" w:rsidRDefault="00F32808">
          <w:pPr>
            <w:pStyle w:val="TOC2"/>
            <w:tabs>
              <w:tab w:val="left" w:pos="880"/>
              <w:tab w:val="right" w:leader="dot" w:pos="9016"/>
            </w:tabs>
            <w:rPr>
              <w:noProof/>
              <w:lang w:val="en-GB" w:eastAsia="en-GB"/>
            </w:rPr>
          </w:pPr>
          <w:hyperlink w:anchor="_Toc358819547" w:history="1">
            <w:r w:rsidRPr="000539C9">
              <w:rPr>
                <w:rStyle w:val="Hyperlink"/>
                <w:noProof/>
              </w:rPr>
              <w:t>4.6</w:t>
            </w:r>
            <w:r>
              <w:rPr>
                <w:noProof/>
                <w:lang w:val="en-GB" w:eastAsia="en-GB"/>
              </w:rPr>
              <w:tab/>
            </w:r>
            <w:r w:rsidRPr="000539C9">
              <w:rPr>
                <w:rStyle w:val="Hyperlink"/>
                <w:noProof/>
              </w:rPr>
              <w:t>Locking, duplicating and deleting a plan</w:t>
            </w:r>
            <w:r>
              <w:rPr>
                <w:noProof/>
                <w:webHidden/>
              </w:rPr>
              <w:tab/>
            </w:r>
            <w:r>
              <w:rPr>
                <w:noProof/>
                <w:webHidden/>
              </w:rPr>
              <w:fldChar w:fldCharType="begin"/>
            </w:r>
            <w:r>
              <w:rPr>
                <w:noProof/>
                <w:webHidden/>
              </w:rPr>
              <w:instrText xml:space="preserve"> PAGEREF _Toc358819547 \h </w:instrText>
            </w:r>
            <w:r>
              <w:rPr>
                <w:noProof/>
                <w:webHidden/>
              </w:rPr>
            </w:r>
            <w:r>
              <w:rPr>
                <w:noProof/>
                <w:webHidden/>
              </w:rPr>
              <w:fldChar w:fldCharType="separate"/>
            </w:r>
            <w:r>
              <w:rPr>
                <w:noProof/>
                <w:webHidden/>
              </w:rPr>
              <w:t>19</w:t>
            </w:r>
            <w:r>
              <w:rPr>
                <w:noProof/>
                <w:webHidden/>
              </w:rPr>
              <w:fldChar w:fldCharType="end"/>
            </w:r>
          </w:hyperlink>
        </w:p>
        <w:p w14:paraId="09DFC89D" w14:textId="77777777" w:rsidR="00883D3F" w:rsidRDefault="00883D3F" w:rsidP="009F6530">
          <w:r>
            <w:rPr>
              <w:color w:val="auto"/>
              <w:sz w:val="22"/>
              <w:szCs w:val="22"/>
              <w:lang w:val="en-US" w:eastAsia="ja-JP"/>
            </w:rPr>
            <w:fldChar w:fldCharType="end"/>
          </w:r>
        </w:p>
      </w:sdtContent>
    </w:sdt>
    <w:p w14:paraId="691FD28D" w14:textId="77777777" w:rsidR="008C1CD4" w:rsidRPr="00264ED4" w:rsidRDefault="008C1CD4" w:rsidP="00264ED4">
      <w:pPr>
        <w:rPr>
          <w:rFonts w:asciiTheme="majorHAnsi" w:hAnsiTheme="majorHAnsi"/>
          <w:sz w:val="32"/>
          <w:szCs w:val="32"/>
        </w:rPr>
      </w:pPr>
      <w:r w:rsidRPr="00264ED4">
        <w:rPr>
          <w:rFonts w:asciiTheme="majorHAnsi" w:hAnsiTheme="majorHAnsi"/>
          <w:sz w:val="32"/>
          <w:szCs w:val="32"/>
        </w:rPr>
        <w:t>Table of Figures</w:t>
      </w:r>
    </w:p>
    <w:p w14:paraId="4CCB7880" w14:textId="7FCF24F7" w:rsidR="004021E2" w:rsidRDefault="00883D3F">
      <w:pPr>
        <w:pStyle w:val="TableofFigures"/>
        <w:tabs>
          <w:tab w:val="right" w:leader="dot" w:pos="9016"/>
        </w:tabs>
        <w:rPr>
          <w:noProof/>
          <w:color w:val="auto"/>
          <w:sz w:val="22"/>
          <w:szCs w:val="22"/>
          <w:lang w:eastAsia="en-GB"/>
        </w:rPr>
      </w:pPr>
      <w:r>
        <w:rPr>
          <w:noProof/>
        </w:rPr>
        <w:fldChar w:fldCharType="begin"/>
      </w:r>
      <w:r>
        <w:rPr>
          <w:noProof/>
        </w:rPr>
        <w:instrText xml:space="preserve"> TOC \h \z \c "Figure" </w:instrText>
      </w:r>
      <w:r>
        <w:rPr>
          <w:noProof/>
        </w:rPr>
        <w:fldChar w:fldCharType="separate"/>
      </w:r>
      <w:hyperlink w:anchor="_Toc358823318" w:history="1">
        <w:r w:rsidR="004021E2" w:rsidRPr="006D75D9">
          <w:rPr>
            <w:rStyle w:val="Hyperlink"/>
            <w:noProof/>
          </w:rPr>
          <w:t>Figure 1: DMP Online Home Site</w:t>
        </w:r>
        <w:r w:rsidR="004021E2">
          <w:rPr>
            <w:noProof/>
            <w:webHidden/>
          </w:rPr>
          <w:tab/>
        </w:r>
        <w:r w:rsidR="004021E2">
          <w:rPr>
            <w:noProof/>
            <w:webHidden/>
          </w:rPr>
          <w:fldChar w:fldCharType="begin"/>
        </w:r>
        <w:r w:rsidR="004021E2">
          <w:rPr>
            <w:noProof/>
            <w:webHidden/>
          </w:rPr>
          <w:instrText xml:space="preserve"> PAGEREF _Toc358823318 \h </w:instrText>
        </w:r>
        <w:r w:rsidR="004021E2">
          <w:rPr>
            <w:noProof/>
            <w:webHidden/>
          </w:rPr>
        </w:r>
        <w:r w:rsidR="004021E2">
          <w:rPr>
            <w:noProof/>
            <w:webHidden/>
          </w:rPr>
          <w:fldChar w:fldCharType="separate"/>
        </w:r>
        <w:r w:rsidR="004021E2">
          <w:rPr>
            <w:noProof/>
            <w:webHidden/>
          </w:rPr>
          <w:t>3</w:t>
        </w:r>
        <w:r w:rsidR="004021E2">
          <w:rPr>
            <w:noProof/>
            <w:webHidden/>
          </w:rPr>
          <w:fldChar w:fldCharType="end"/>
        </w:r>
      </w:hyperlink>
    </w:p>
    <w:p w14:paraId="34DA9C99" w14:textId="77777777" w:rsidR="004021E2" w:rsidRDefault="004021E2">
      <w:pPr>
        <w:pStyle w:val="TableofFigures"/>
        <w:tabs>
          <w:tab w:val="right" w:leader="dot" w:pos="9016"/>
        </w:tabs>
        <w:rPr>
          <w:noProof/>
          <w:color w:val="auto"/>
          <w:sz w:val="22"/>
          <w:szCs w:val="22"/>
          <w:lang w:eastAsia="en-GB"/>
        </w:rPr>
      </w:pPr>
      <w:hyperlink w:anchor="_Toc358823319" w:history="1">
        <w:r w:rsidRPr="006D75D9">
          <w:rPr>
            <w:rStyle w:val="Hyperlink"/>
            <w:noProof/>
          </w:rPr>
          <w:t>Figure 3 If signing up using your institution credentials, you will need to search your institution</w:t>
        </w:r>
        <w:r>
          <w:rPr>
            <w:noProof/>
            <w:webHidden/>
          </w:rPr>
          <w:tab/>
        </w:r>
        <w:r>
          <w:rPr>
            <w:noProof/>
            <w:webHidden/>
          </w:rPr>
          <w:fldChar w:fldCharType="begin"/>
        </w:r>
        <w:r>
          <w:rPr>
            <w:noProof/>
            <w:webHidden/>
          </w:rPr>
          <w:instrText xml:space="preserve"> PAGEREF _Toc358823319 \h </w:instrText>
        </w:r>
        <w:r>
          <w:rPr>
            <w:noProof/>
            <w:webHidden/>
          </w:rPr>
        </w:r>
        <w:r>
          <w:rPr>
            <w:noProof/>
            <w:webHidden/>
          </w:rPr>
          <w:fldChar w:fldCharType="separate"/>
        </w:r>
        <w:r>
          <w:rPr>
            <w:noProof/>
            <w:webHidden/>
          </w:rPr>
          <w:t>4</w:t>
        </w:r>
        <w:r>
          <w:rPr>
            <w:noProof/>
            <w:webHidden/>
          </w:rPr>
          <w:fldChar w:fldCharType="end"/>
        </w:r>
      </w:hyperlink>
    </w:p>
    <w:p w14:paraId="41B658BF" w14:textId="77777777" w:rsidR="004021E2" w:rsidRDefault="004021E2">
      <w:pPr>
        <w:pStyle w:val="TableofFigures"/>
        <w:tabs>
          <w:tab w:val="right" w:leader="dot" w:pos="9016"/>
        </w:tabs>
        <w:rPr>
          <w:noProof/>
          <w:color w:val="auto"/>
          <w:sz w:val="22"/>
          <w:szCs w:val="22"/>
          <w:lang w:eastAsia="en-GB"/>
        </w:rPr>
      </w:pPr>
      <w:hyperlink w:anchor="_Toc358823320" w:history="1">
        <w:r w:rsidRPr="006D75D9">
          <w:rPr>
            <w:rStyle w:val="Hyperlink"/>
            <w:noProof/>
          </w:rPr>
          <w:t>Figure 4 Enter your Newcastle University credentials</w:t>
        </w:r>
        <w:r>
          <w:rPr>
            <w:noProof/>
            <w:webHidden/>
          </w:rPr>
          <w:tab/>
        </w:r>
        <w:r>
          <w:rPr>
            <w:noProof/>
            <w:webHidden/>
          </w:rPr>
          <w:fldChar w:fldCharType="begin"/>
        </w:r>
        <w:r>
          <w:rPr>
            <w:noProof/>
            <w:webHidden/>
          </w:rPr>
          <w:instrText xml:space="preserve"> PAGEREF _Toc358823320 \h </w:instrText>
        </w:r>
        <w:r>
          <w:rPr>
            <w:noProof/>
            <w:webHidden/>
          </w:rPr>
        </w:r>
        <w:r>
          <w:rPr>
            <w:noProof/>
            <w:webHidden/>
          </w:rPr>
          <w:fldChar w:fldCharType="separate"/>
        </w:r>
        <w:r>
          <w:rPr>
            <w:noProof/>
            <w:webHidden/>
          </w:rPr>
          <w:t>4</w:t>
        </w:r>
        <w:r>
          <w:rPr>
            <w:noProof/>
            <w:webHidden/>
          </w:rPr>
          <w:fldChar w:fldCharType="end"/>
        </w:r>
      </w:hyperlink>
    </w:p>
    <w:p w14:paraId="0B7775F3" w14:textId="77777777" w:rsidR="004021E2" w:rsidRDefault="004021E2">
      <w:pPr>
        <w:pStyle w:val="TableofFigures"/>
        <w:tabs>
          <w:tab w:val="right" w:leader="dot" w:pos="9016"/>
        </w:tabs>
        <w:rPr>
          <w:noProof/>
          <w:color w:val="auto"/>
          <w:sz w:val="22"/>
          <w:szCs w:val="22"/>
          <w:lang w:eastAsia="en-GB"/>
        </w:rPr>
      </w:pPr>
      <w:hyperlink w:anchor="_Toc358823321" w:history="1">
        <w:r w:rsidRPr="006D75D9">
          <w:rPr>
            <w:rStyle w:val="Hyperlink"/>
            <w:noProof/>
          </w:rPr>
          <w:t>Figure 5: enter project details</w:t>
        </w:r>
        <w:r>
          <w:rPr>
            <w:noProof/>
            <w:webHidden/>
          </w:rPr>
          <w:tab/>
        </w:r>
        <w:r>
          <w:rPr>
            <w:noProof/>
            <w:webHidden/>
          </w:rPr>
          <w:fldChar w:fldCharType="begin"/>
        </w:r>
        <w:r>
          <w:rPr>
            <w:noProof/>
            <w:webHidden/>
          </w:rPr>
          <w:instrText xml:space="preserve"> PAGEREF _Toc358823321 \h </w:instrText>
        </w:r>
        <w:r>
          <w:rPr>
            <w:noProof/>
            <w:webHidden/>
          </w:rPr>
        </w:r>
        <w:r>
          <w:rPr>
            <w:noProof/>
            <w:webHidden/>
          </w:rPr>
          <w:fldChar w:fldCharType="separate"/>
        </w:r>
        <w:r>
          <w:rPr>
            <w:noProof/>
            <w:webHidden/>
          </w:rPr>
          <w:t>5</w:t>
        </w:r>
        <w:r>
          <w:rPr>
            <w:noProof/>
            <w:webHidden/>
          </w:rPr>
          <w:fldChar w:fldCharType="end"/>
        </w:r>
      </w:hyperlink>
    </w:p>
    <w:p w14:paraId="00F4A799" w14:textId="77777777" w:rsidR="004021E2" w:rsidRDefault="004021E2">
      <w:pPr>
        <w:pStyle w:val="TableofFigures"/>
        <w:tabs>
          <w:tab w:val="right" w:leader="dot" w:pos="9016"/>
        </w:tabs>
        <w:rPr>
          <w:noProof/>
          <w:color w:val="auto"/>
          <w:sz w:val="22"/>
          <w:szCs w:val="22"/>
          <w:lang w:eastAsia="en-GB"/>
        </w:rPr>
      </w:pPr>
      <w:hyperlink w:anchor="_Toc358823322" w:history="1">
        <w:r w:rsidRPr="006D75D9">
          <w:rPr>
            <w:rStyle w:val="Hyperlink"/>
            <w:noProof/>
          </w:rPr>
          <w:t>Figure 6: Template selection</w:t>
        </w:r>
        <w:r>
          <w:rPr>
            <w:noProof/>
            <w:webHidden/>
          </w:rPr>
          <w:tab/>
        </w:r>
        <w:r>
          <w:rPr>
            <w:noProof/>
            <w:webHidden/>
          </w:rPr>
          <w:fldChar w:fldCharType="begin"/>
        </w:r>
        <w:r>
          <w:rPr>
            <w:noProof/>
            <w:webHidden/>
          </w:rPr>
          <w:instrText xml:space="preserve"> PAGEREF _Toc358823322 \h </w:instrText>
        </w:r>
        <w:r>
          <w:rPr>
            <w:noProof/>
            <w:webHidden/>
          </w:rPr>
        </w:r>
        <w:r>
          <w:rPr>
            <w:noProof/>
            <w:webHidden/>
          </w:rPr>
          <w:fldChar w:fldCharType="separate"/>
        </w:r>
        <w:r>
          <w:rPr>
            <w:noProof/>
            <w:webHidden/>
          </w:rPr>
          <w:t>6</w:t>
        </w:r>
        <w:r>
          <w:rPr>
            <w:noProof/>
            <w:webHidden/>
          </w:rPr>
          <w:fldChar w:fldCharType="end"/>
        </w:r>
      </w:hyperlink>
    </w:p>
    <w:p w14:paraId="44CE5486" w14:textId="77777777" w:rsidR="004021E2" w:rsidRDefault="004021E2">
      <w:pPr>
        <w:pStyle w:val="TableofFigures"/>
        <w:tabs>
          <w:tab w:val="right" w:leader="dot" w:pos="9016"/>
        </w:tabs>
        <w:rPr>
          <w:noProof/>
          <w:color w:val="auto"/>
          <w:sz w:val="22"/>
          <w:szCs w:val="22"/>
          <w:lang w:eastAsia="en-GB"/>
        </w:rPr>
      </w:pPr>
      <w:hyperlink w:anchor="_Toc358823323" w:history="1">
        <w:r w:rsidRPr="006D75D9">
          <w:rPr>
            <w:rStyle w:val="Hyperlink"/>
            <w:noProof/>
          </w:rPr>
          <w:t>Figure 7: Newcastle University template</w:t>
        </w:r>
        <w:r>
          <w:rPr>
            <w:noProof/>
            <w:webHidden/>
          </w:rPr>
          <w:tab/>
        </w:r>
        <w:r>
          <w:rPr>
            <w:noProof/>
            <w:webHidden/>
          </w:rPr>
          <w:fldChar w:fldCharType="begin"/>
        </w:r>
        <w:r>
          <w:rPr>
            <w:noProof/>
            <w:webHidden/>
          </w:rPr>
          <w:instrText xml:space="preserve"> PAGEREF _Toc358823323 \h </w:instrText>
        </w:r>
        <w:r>
          <w:rPr>
            <w:noProof/>
            <w:webHidden/>
          </w:rPr>
        </w:r>
        <w:r>
          <w:rPr>
            <w:noProof/>
            <w:webHidden/>
          </w:rPr>
          <w:fldChar w:fldCharType="separate"/>
        </w:r>
        <w:r>
          <w:rPr>
            <w:noProof/>
            <w:webHidden/>
          </w:rPr>
          <w:t>6</w:t>
        </w:r>
        <w:r>
          <w:rPr>
            <w:noProof/>
            <w:webHidden/>
          </w:rPr>
          <w:fldChar w:fldCharType="end"/>
        </w:r>
      </w:hyperlink>
    </w:p>
    <w:p w14:paraId="3A8D7E82" w14:textId="77777777" w:rsidR="004021E2" w:rsidRDefault="004021E2">
      <w:pPr>
        <w:pStyle w:val="TableofFigures"/>
        <w:tabs>
          <w:tab w:val="right" w:leader="dot" w:pos="9016"/>
        </w:tabs>
        <w:rPr>
          <w:noProof/>
          <w:color w:val="auto"/>
          <w:sz w:val="22"/>
          <w:szCs w:val="22"/>
          <w:lang w:eastAsia="en-GB"/>
        </w:rPr>
      </w:pPr>
      <w:hyperlink w:anchor="_Toc358823324" w:history="1">
        <w:r w:rsidRPr="006D75D9">
          <w:rPr>
            <w:rStyle w:val="Hyperlink"/>
            <w:noProof/>
          </w:rPr>
          <w:t>Figure 8: ESRC template showing only the application phase</w:t>
        </w:r>
        <w:r>
          <w:rPr>
            <w:noProof/>
            <w:webHidden/>
          </w:rPr>
          <w:tab/>
        </w:r>
        <w:r>
          <w:rPr>
            <w:noProof/>
            <w:webHidden/>
          </w:rPr>
          <w:fldChar w:fldCharType="begin"/>
        </w:r>
        <w:r>
          <w:rPr>
            <w:noProof/>
            <w:webHidden/>
          </w:rPr>
          <w:instrText xml:space="preserve"> PAGEREF _Toc358823324 \h </w:instrText>
        </w:r>
        <w:r>
          <w:rPr>
            <w:noProof/>
            <w:webHidden/>
          </w:rPr>
        </w:r>
        <w:r>
          <w:rPr>
            <w:noProof/>
            <w:webHidden/>
          </w:rPr>
          <w:fldChar w:fldCharType="separate"/>
        </w:r>
        <w:r>
          <w:rPr>
            <w:noProof/>
            <w:webHidden/>
          </w:rPr>
          <w:t>7</w:t>
        </w:r>
        <w:r>
          <w:rPr>
            <w:noProof/>
            <w:webHidden/>
          </w:rPr>
          <w:fldChar w:fldCharType="end"/>
        </w:r>
      </w:hyperlink>
    </w:p>
    <w:p w14:paraId="613B20C2" w14:textId="77777777" w:rsidR="004021E2" w:rsidRDefault="004021E2">
      <w:pPr>
        <w:pStyle w:val="TableofFigures"/>
        <w:tabs>
          <w:tab w:val="right" w:leader="dot" w:pos="9016"/>
        </w:tabs>
        <w:rPr>
          <w:noProof/>
          <w:color w:val="auto"/>
          <w:sz w:val="22"/>
          <w:szCs w:val="22"/>
          <w:lang w:eastAsia="en-GB"/>
        </w:rPr>
      </w:pPr>
      <w:hyperlink w:anchor="_Toc358823325" w:history="1">
        <w:r w:rsidRPr="006D75D9">
          <w:rPr>
            <w:rStyle w:val="Hyperlink"/>
            <w:noProof/>
          </w:rPr>
          <w:t>Figure 9:  History funding template showing the application and funded phase</w:t>
        </w:r>
        <w:r>
          <w:rPr>
            <w:noProof/>
            <w:webHidden/>
          </w:rPr>
          <w:tab/>
        </w:r>
        <w:r>
          <w:rPr>
            <w:noProof/>
            <w:webHidden/>
          </w:rPr>
          <w:fldChar w:fldCharType="begin"/>
        </w:r>
        <w:r>
          <w:rPr>
            <w:noProof/>
            <w:webHidden/>
          </w:rPr>
          <w:instrText xml:space="preserve"> PAGEREF _Toc358823325 \h </w:instrText>
        </w:r>
        <w:r>
          <w:rPr>
            <w:noProof/>
            <w:webHidden/>
          </w:rPr>
        </w:r>
        <w:r>
          <w:rPr>
            <w:noProof/>
            <w:webHidden/>
          </w:rPr>
          <w:fldChar w:fldCharType="separate"/>
        </w:r>
        <w:r>
          <w:rPr>
            <w:noProof/>
            <w:webHidden/>
          </w:rPr>
          <w:t>7</w:t>
        </w:r>
        <w:r>
          <w:rPr>
            <w:noProof/>
            <w:webHidden/>
          </w:rPr>
          <w:fldChar w:fldCharType="end"/>
        </w:r>
      </w:hyperlink>
    </w:p>
    <w:p w14:paraId="3464A305" w14:textId="77777777" w:rsidR="004021E2" w:rsidRDefault="004021E2">
      <w:pPr>
        <w:pStyle w:val="TableofFigures"/>
        <w:tabs>
          <w:tab w:val="right" w:leader="dot" w:pos="9016"/>
        </w:tabs>
        <w:rPr>
          <w:noProof/>
          <w:color w:val="auto"/>
          <w:sz w:val="22"/>
          <w:szCs w:val="22"/>
          <w:lang w:eastAsia="en-GB"/>
        </w:rPr>
      </w:pPr>
      <w:hyperlink w:anchor="_Toc358823326" w:history="1">
        <w:r w:rsidRPr="006D75D9">
          <w:rPr>
            <w:rStyle w:val="Hyperlink"/>
            <w:noProof/>
          </w:rPr>
          <w:t>Figure 10:  Project details can be amended, the plan can be shared with others, project phases templates can be completed, plans can be exported, locked, duplicated and deleted from this window</w:t>
        </w:r>
        <w:r>
          <w:rPr>
            <w:noProof/>
            <w:webHidden/>
          </w:rPr>
          <w:tab/>
        </w:r>
        <w:r>
          <w:rPr>
            <w:noProof/>
            <w:webHidden/>
          </w:rPr>
          <w:fldChar w:fldCharType="begin"/>
        </w:r>
        <w:r>
          <w:rPr>
            <w:noProof/>
            <w:webHidden/>
          </w:rPr>
          <w:instrText xml:space="preserve"> PAGEREF _Toc358823326 \h </w:instrText>
        </w:r>
        <w:r>
          <w:rPr>
            <w:noProof/>
            <w:webHidden/>
          </w:rPr>
        </w:r>
        <w:r>
          <w:rPr>
            <w:noProof/>
            <w:webHidden/>
          </w:rPr>
          <w:fldChar w:fldCharType="separate"/>
        </w:r>
        <w:r>
          <w:rPr>
            <w:noProof/>
            <w:webHidden/>
          </w:rPr>
          <w:t>8</w:t>
        </w:r>
        <w:r>
          <w:rPr>
            <w:noProof/>
            <w:webHidden/>
          </w:rPr>
          <w:fldChar w:fldCharType="end"/>
        </w:r>
      </w:hyperlink>
    </w:p>
    <w:p w14:paraId="13CEC9EA" w14:textId="77777777" w:rsidR="004021E2" w:rsidRDefault="004021E2">
      <w:pPr>
        <w:pStyle w:val="TableofFigures"/>
        <w:tabs>
          <w:tab w:val="right" w:leader="dot" w:pos="9016"/>
        </w:tabs>
        <w:rPr>
          <w:noProof/>
          <w:color w:val="auto"/>
          <w:sz w:val="22"/>
          <w:szCs w:val="22"/>
          <w:lang w:eastAsia="en-GB"/>
        </w:rPr>
      </w:pPr>
      <w:hyperlink w:anchor="_Toc358823327" w:history="1">
        <w:r w:rsidRPr="006D75D9">
          <w:rPr>
            <w:rStyle w:val="Hyperlink"/>
            <w:noProof/>
          </w:rPr>
          <w:t>Figure 11: Edit Project Details allows you to go back and amend the project details you first specified</w:t>
        </w:r>
        <w:r>
          <w:rPr>
            <w:noProof/>
            <w:webHidden/>
          </w:rPr>
          <w:tab/>
        </w:r>
        <w:r>
          <w:rPr>
            <w:noProof/>
            <w:webHidden/>
          </w:rPr>
          <w:fldChar w:fldCharType="begin"/>
        </w:r>
        <w:r>
          <w:rPr>
            <w:noProof/>
            <w:webHidden/>
          </w:rPr>
          <w:instrText xml:space="preserve"> PAGEREF _Toc358823327 \h </w:instrText>
        </w:r>
        <w:r>
          <w:rPr>
            <w:noProof/>
            <w:webHidden/>
          </w:rPr>
        </w:r>
        <w:r>
          <w:rPr>
            <w:noProof/>
            <w:webHidden/>
          </w:rPr>
          <w:fldChar w:fldCharType="separate"/>
        </w:r>
        <w:r>
          <w:rPr>
            <w:noProof/>
            <w:webHidden/>
          </w:rPr>
          <w:t>8</w:t>
        </w:r>
        <w:r>
          <w:rPr>
            <w:noProof/>
            <w:webHidden/>
          </w:rPr>
          <w:fldChar w:fldCharType="end"/>
        </w:r>
      </w:hyperlink>
    </w:p>
    <w:p w14:paraId="7F24DA57" w14:textId="77777777" w:rsidR="004021E2" w:rsidRDefault="004021E2">
      <w:pPr>
        <w:pStyle w:val="TableofFigures"/>
        <w:tabs>
          <w:tab w:val="right" w:leader="dot" w:pos="9016"/>
        </w:tabs>
        <w:rPr>
          <w:noProof/>
          <w:color w:val="auto"/>
          <w:sz w:val="22"/>
          <w:szCs w:val="22"/>
          <w:lang w:eastAsia="en-GB"/>
        </w:rPr>
      </w:pPr>
      <w:hyperlink w:anchor="_Toc358823328" w:history="1">
        <w:r w:rsidRPr="006D75D9">
          <w:rPr>
            <w:rStyle w:val="Hyperlink"/>
            <w:noProof/>
          </w:rPr>
          <w:t>Figure 12: Application and Funded phases of a plan template, each phases contains a different set of questions</w:t>
        </w:r>
        <w:r>
          <w:rPr>
            <w:noProof/>
            <w:webHidden/>
          </w:rPr>
          <w:tab/>
        </w:r>
        <w:r>
          <w:rPr>
            <w:noProof/>
            <w:webHidden/>
          </w:rPr>
          <w:fldChar w:fldCharType="begin"/>
        </w:r>
        <w:r>
          <w:rPr>
            <w:noProof/>
            <w:webHidden/>
          </w:rPr>
          <w:instrText xml:space="preserve"> PAGEREF _Toc358823328 \h </w:instrText>
        </w:r>
        <w:r>
          <w:rPr>
            <w:noProof/>
            <w:webHidden/>
          </w:rPr>
        </w:r>
        <w:r>
          <w:rPr>
            <w:noProof/>
            <w:webHidden/>
          </w:rPr>
          <w:fldChar w:fldCharType="separate"/>
        </w:r>
        <w:r>
          <w:rPr>
            <w:noProof/>
            <w:webHidden/>
          </w:rPr>
          <w:t>9</w:t>
        </w:r>
        <w:r>
          <w:rPr>
            <w:noProof/>
            <w:webHidden/>
          </w:rPr>
          <w:fldChar w:fldCharType="end"/>
        </w:r>
      </w:hyperlink>
    </w:p>
    <w:p w14:paraId="43D92E9F" w14:textId="77777777" w:rsidR="004021E2" w:rsidRDefault="004021E2">
      <w:pPr>
        <w:pStyle w:val="TableofFigures"/>
        <w:tabs>
          <w:tab w:val="right" w:leader="dot" w:pos="9016"/>
        </w:tabs>
        <w:rPr>
          <w:noProof/>
          <w:color w:val="auto"/>
          <w:sz w:val="22"/>
          <w:szCs w:val="22"/>
          <w:lang w:eastAsia="en-GB"/>
        </w:rPr>
      </w:pPr>
      <w:hyperlink w:anchor="_Toc358823329" w:history="1">
        <w:r w:rsidRPr="006D75D9">
          <w:rPr>
            <w:rStyle w:val="Hyperlink"/>
            <w:noProof/>
          </w:rPr>
          <w:t>Figure 13: A project can have several funders, thus several templates can be used in plan</w:t>
        </w:r>
        <w:r>
          <w:rPr>
            <w:noProof/>
            <w:webHidden/>
          </w:rPr>
          <w:tab/>
        </w:r>
        <w:r>
          <w:rPr>
            <w:noProof/>
            <w:webHidden/>
          </w:rPr>
          <w:fldChar w:fldCharType="begin"/>
        </w:r>
        <w:r>
          <w:rPr>
            <w:noProof/>
            <w:webHidden/>
          </w:rPr>
          <w:instrText xml:space="preserve"> PAGEREF _Toc358823329 \h </w:instrText>
        </w:r>
        <w:r>
          <w:rPr>
            <w:noProof/>
            <w:webHidden/>
          </w:rPr>
        </w:r>
        <w:r>
          <w:rPr>
            <w:noProof/>
            <w:webHidden/>
          </w:rPr>
          <w:fldChar w:fldCharType="separate"/>
        </w:r>
        <w:r>
          <w:rPr>
            <w:noProof/>
            <w:webHidden/>
          </w:rPr>
          <w:t>9</w:t>
        </w:r>
        <w:r>
          <w:rPr>
            <w:noProof/>
            <w:webHidden/>
          </w:rPr>
          <w:fldChar w:fldCharType="end"/>
        </w:r>
      </w:hyperlink>
    </w:p>
    <w:p w14:paraId="7DDE5CB4" w14:textId="77777777" w:rsidR="004021E2" w:rsidRDefault="004021E2">
      <w:pPr>
        <w:pStyle w:val="TableofFigures"/>
        <w:tabs>
          <w:tab w:val="right" w:leader="dot" w:pos="9016"/>
        </w:tabs>
        <w:rPr>
          <w:noProof/>
          <w:color w:val="auto"/>
          <w:sz w:val="22"/>
          <w:szCs w:val="22"/>
          <w:lang w:eastAsia="en-GB"/>
        </w:rPr>
      </w:pPr>
      <w:hyperlink w:anchor="_Toc358823330" w:history="1">
        <w:r w:rsidRPr="006D75D9">
          <w:rPr>
            <w:rStyle w:val="Hyperlink"/>
            <w:noProof/>
          </w:rPr>
          <w:t>Figure 14:  Share button</w:t>
        </w:r>
        <w:r>
          <w:rPr>
            <w:noProof/>
            <w:webHidden/>
          </w:rPr>
          <w:tab/>
        </w:r>
        <w:r>
          <w:rPr>
            <w:noProof/>
            <w:webHidden/>
          </w:rPr>
          <w:fldChar w:fldCharType="begin"/>
        </w:r>
        <w:r>
          <w:rPr>
            <w:noProof/>
            <w:webHidden/>
          </w:rPr>
          <w:instrText xml:space="preserve"> PAGEREF _Toc358823330 \h </w:instrText>
        </w:r>
        <w:r>
          <w:rPr>
            <w:noProof/>
            <w:webHidden/>
          </w:rPr>
        </w:r>
        <w:r>
          <w:rPr>
            <w:noProof/>
            <w:webHidden/>
          </w:rPr>
          <w:fldChar w:fldCharType="separate"/>
        </w:r>
        <w:r>
          <w:rPr>
            <w:noProof/>
            <w:webHidden/>
          </w:rPr>
          <w:t>9</w:t>
        </w:r>
        <w:r>
          <w:rPr>
            <w:noProof/>
            <w:webHidden/>
          </w:rPr>
          <w:fldChar w:fldCharType="end"/>
        </w:r>
      </w:hyperlink>
    </w:p>
    <w:p w14:paraId="56976884" w14:textId="77777777" w:rsidR="004021E2" w:rsidRDefault="004021E2">
      <w:pPr>
        <w:pStyle w:val="TableofFigures"/>
        <w:tabs>
          <w:tab w:val="right" w:leader="dot" w:pos="9016"/>
        </w:tabs>
        <w:rPr>
          <w:noProof/>
          <w:color w:val="auto"/>
          <w:sz w:val="22"/>
          <w:szCs w:val="22"/>
          <w:lang w:eastAsia="en-GB"/>
        </w:rPr>
      </w:pPr>
      <w:hyperlink w:anchor="_Toc358823331" w:history="1">
        <w:r w:rsidRPr="006D75D9">
          <w:rPr>
            <w:rStyle w:val="Hyperlink"/>
            <w:noProof/>
          </w:rPr>
          <w:t>Figure 15: Project sharing site – Single Funder</w:t>
        </w:r>
        <w:r>
          <w:rPr>
            <w:noProof/>
            <w:webHidden/>
          </w:rPr>
          <w:tab/>
        </w:r>
        <w:r>
          <w:rPr>
            <w:noProof/>
            <w:webHidden/>
          </w:rPr>
          <w:fldChar w:fldCharType="begin"/>
        </w:r>
        <w:r>
          <w:rPr>
            <w:noProof/>
            <w:webHidden/>
          </w:rPr>
          <w:instrText xml:space="preserve"> PAGEREF _Toc358823331 \h </w:instrText>
        </w:r>
        <w:r>
          <w:rPr>
            <w:noProof/>
            <w:webHidden/>
          </w:rPr>
        </w:r>
        <w:r>
          <w:rPr>
            <w:noProof/>
            <w:webHidden/>
          </w:rPr>
          <w:fldChar w:fldCharType="separate"/>
        </w:r>
        <w:r>
          <w:rPr>
            <w:noProof/>
            <w:webHidden/>
          </w:rPr>
          <w:t>10</w:t>
        </w:r>
        <w:r>
          <w:rPr>
            <w:noProof/>
            <w:webHidden/>
          </w:rPr>
          <w:fldChar w:fldCharType="end"/>
        </w:r>
      </w:hyperlink>
    </w:p>
    <w:p w14:paraId="099164DA" w14:textId="77777777" w:rsidR="004021E2" w:rsidRDefault="004021E2">
      <w:pPr>
        <w:pStyle w:val="TableofFigures"/>
        <w:tabs>
          <w:tab w:val="right" w:leader="dot" w:pos="9016"/>
        </w:tabs>
        <w:rPr>
          <w:noProof/>
          <w:color w:val="auto"/>
          <w:sz w:val="22"/>
          <w:szCs w:val="22"/>
          <w:lang w:eastAsia="en-GB"/>
        </w:rPr>
      </w:pPr>
      <w:hyperlink w:anchor="_Toc358823332" w:history="1">
        <w:r w:rsidRPr="006D75D9">
          <w:rPr>
            <w:rStyle w:val="Hyperlink"/>
            <w:noProof/>
          </w:rPr>
          <w:t>Figure 16: Project Sharing Site – Single Funder – Adding an e-mail address</w:t>
        </w:r>
        <w:r>
          <w:rPr>
            <w:noProof/>
            <w:webHidden/>
          </w:rPr>
          <w:tab/>
        </w:r>
        <w:r>
          <w:rPr>
            <w:noProof/>
            <w:webHidden/>
          </w:rPr>
          <w:fldChar w:fldCharType="begin"/>
        </w:r>
        <w:r>
          <w:rPr>
            <w:noProof/>
            <w:webHidden/>
          </w:rPr>
          <w:instrText xml:space="preserve"> PAGEREF _Toc358823332 \h </w:instrText>
        </w:r>
        <w:r>
          <w:rPr>
            <w:noProof/>
            <w:webHidden/>
          </w:rPr>
        </w:r>
        <w:r>
          <w:rPr>
            <w:noProof/>
            <w:webHidden/>
          </w:rPr>
          <w:fldChar w:fldCharType="separate"/>
        </w:r>
        <w:r>
          <w:rPr>
            <w:noProof/>
            <w:webHidden/>
          </w:rPr>
          <w:t>10</w:t>
        </w:r>
        <w:r>
          <w:rPr>
            <w:noProof/>
            <w:webHidden/>
          </w:rPr>
          <w:fldChar w:fldCharType="end"/>
        </w:r>
      </w:hyperlink>
    </w:p>
    <w:p w14:paraId="29D6AAF5" w14:textId="77777777" w:rsidR="004021E2" w:rsidRDefault="004021E2">
      <w:pPr>
        <w:pStyle w:val="TableofFigures"/>
        <w:tabs>
          <w:tab w:val="right" w:leader="dot" w:pos="9016"/>
        </w:tabs>
        <w:rPr>
          <w:noProof/>
          <w:color w:val="auto"/>
          <w:sz w:val="22"/>
          <w:szCs w:val="22"/>
          <w:lang w:eastAsia="en-GB"/>
        </w:rPr>
      </w:pPr>
      <w:hyperlink w:anchor="_Toc358823333" w:history="1">
        <w:r w:rsidRPr="006D75D9">
          <w:rPr>
            <w:rStyle w:val="Hyperlink"/>
            <w:noProof/>
          </w:rPr>
          <w:t>Figure 17: Project Sharing Site – Multiple Funders – Simple Sharing</w:t>
        </w:r>
        <w:r>
          <w:rPr>
            <w:noProof/>
            <w:webHidden/>
          </w:rPr>
          <w:tab/>
        </w:r>
        <w:r>
          <w:rPr>
            <w:noProof/>
            <w:webHidden/>
          </w:rPr>
          <w:fldChar w:fldCharType="begin"/>
        </w:r>
        <w:r>
          <w:rPr>
            <w:noProof/>
            <w:webHidden/>
          </w:rPr>
          <w:instrText xml:space="preserve"> PAGEREF _Toc358823333 \h </w:instrText>
        </w:r>
        <w:r>
          <w:rPr>
            <w:noProof/>
            <w:webHidden/>
          </w:rPr>
        </w:r>
        <w:r>
          <w:rPr>
            <w:noProof/>
            <w:webHidden/>
          </w:rPr>
          <w:fldChar w:fldCharType="separate"/>
        </w:r>
        <w:r>
          <w:rPr>
            <w:noProof/>
            <w:webHidden/>
          </w:rPr>
          <w:t>11</w:t>
        </w:r>
        <w:r>
          <w:rPr>
            <w:noProof/>
            <w:webHidden/>
          </w:rPr>
          <w:fldChar w:fldCharType="end"/>
        </w:r>
      </w:hyperlink>
    </w:p>
    <w:p w14:paraId="2B692F7A" w14:textId="77777777" w:rsidR="004021E2" w:rsidRDefault="004021E2">
      <w:pPr>
        <w:pStyle w:val="TableofFigures"/>
        <w:tabs>
          <w:tab w:val="right" w:leader="dot" w:pos="9016"/>
        </w:tabs>
        <w:rPr>
          <w:noProof/>
          <w:color w:val="auto"/>
          <w:sz w:val="22"/>
          <w:szCs w:val="22"/>
          <w:lang w:eastAsia="en-GB"/>
        </w:rPr>
      </w:pPr>
      <w:hyperlink w:anchor="_Toc358823334" w:history="1">
        <w:r w:rsidRPr="006D75D9">
          <w:rPr>
            <w:rStyle w:val="Hyperlink"/>
            <w:noProof/>
          </w:rPr>
          <w:t>Figure 18:  Project Sharing Site – Multiple Funders – Advanced Sharing</w:t>
        </w:r>
        <w:r>
          <w:rPr>
            <w:noProof/>
            <w:webHidden/>
          </w:rPr>
          <w:tab/>
        </w:r>
        <w:r>
          <w:rPr>
            <w:noProof/>
            <w:webHidden/>
          </w:rPr>
          <w:fldChar w:fldCharType="begin"/>
        </w:r>
        <w:r>
          <w:rPr>
            <w:noProof/>
            <w:webHidden/>
          </w:rPr>
          <w:instrText xml:space="preserve"> PAGEREF _Toc358823334 \h </w:instrText>
        </w:r>
        <w:r>
          <w:rPr>
            <w:noProof/>
            <w:webHidden/>
          </w:rPr>
        </w:r>
        <w:r>
          <w:rPr>
            <w:noProof/>
            <w:webHidden/>
          </w:rPr>
          <w:fldChar w:fldCharType="separate"/>
        </w:r>
        <w:r>
          <w:rPr>
            <w:noProof/>
            <w:webHidden/>
          </w:rPr>
          <w:t>11</w:t>
        </w:r>
        <w:r>
          <w:rPr>
            <w:noProof/>
            <w:webHidden/>
          </w:rPr>
          <w:fldChar w:fldCharType="end"/>
        </w:r>
      </w:hyperlink>
    </w:p>
    <w:p w14:paraId="7D4F372E" w14:textId="77777777" w:rsidR="004021E2" w:rsidRDefault="004021E2">
      <w:pPr>
        <w:pStyle w:val="TableofFigures"/>
        <w:tabs>
          <w:tab w:val="right" w:leader="dot" w:pos="9016"/>
        </w:tabs>
        <w:rPr>
          <w:noProof/>
          <w:color w:val="auto"/>
          <w:sz w:val="22"/>
          <w:szCs w:val="22"/>
          <w:lang w:eastAsia="en-GB"/>
        </w:rPr>
      </w:pPr>
      <w:hyperlink w:anchor="_Toc358823335" w:history="1">
        <w:r w:rsidRPr="006D75D9">
          <w:rPr>
            <w:rStyle w:val="Hyperlink"/>
            <w:noProof/>
          </w:rPr>
          <w:t>Figure 19: A shared plan with only read rights, at the top of the project details section a note will be given informing the user of the rights he/she has for that specific shared plan. Notice buttons in grey are buttons not accessible in a plan with only read rig</w:t>
        </w:r>
        <w:r>
          <w:rPr>
            <w:noProof/>
            <w:webHidden/>
          </w:rPr>
          <w:tab/>
        </w:r>
        <w:r>
          <w:rPr>
            <w:noProof/>
            <w:webHidden/>
          </w:rPr>
          <w:fldChar w:fldCharType="begin"/>
        </w:r>
        <w:r>
          <w:rPr>
            <w:noProof/>
            <w:webHidden/>
          </w:rPr>
          <w:instrText xml:space="preserve"> PAGEREF _Toc358823335 \h </w:instrText>
        </w:r>
        <w:r>
          <w:rPr>
            <w:noProof/>
            <w:webHidden/>
          </w:rPr>
        </w:r>
        <w:r>
          <w:rPr>
            <w:noProof/>
            <w:webHidden/>
          </w:rPr>
          <w:fldChar w:fldCharType="separate"/>
        </w:r>
        <w:r>
          <w:rPr>
            <w:noProof/>
            <w:webHidden/>
          </w:rPr>
          <w:t>12</w:t>
        </w:r>
        <w:r>
          <w:rPr>
            <w:noProof/>
            <w:webHidden/>
          </w:rPr>
          <w:fldChar w:fldCharType="end"/>
        </w:r>
      </w:hyperlink>
    </w:p>
    <w:p w14:paraId="6304D413" w14:textId="77777777" w:rsidR="004021E2" w:rsidRDefault="004021E2">
      <w:pPr>
        <w:pStyle w:val="TableofFigures"/>
        <w:tabs>
          <w:tab w:val="right" w:leader="dot" w:pos="9016"/>
        </w:tabs>
        <w:rPr>
          <w:noProof/>
          <w:color w:val="auto"/>
          <w:sz w:val="22"/>
          <w:szCs w:val="22"/>
          <w:lang w:eastAsia="en-GB"/>
        </w:rPr>
      </w:pPr>
      <w:hyperlink w:anchor="_Toc358823336" w:history="1">
        <w:r w:rsidRPr="006D75D9">
          <w:rPr>
            <w:rStyle w:val="Hyperlink"/>
            <w:noProof/>
          </w:rPr>
          <w:t>Figure 20 Project sharing section, now showing the users you are sharing with</w:t>
        </w:r>
        <w:r>
          <w:rPr>
            <w:noProof/>
            <w:webHidden/>
          </w:rPr>
          <w:tab/>
        </w:r>
        <w:r>
          <w:rPr>
            <w:noProof/>
            <w:webHidden/>
          </w:rPr>
          <w:fldChar w:fldCharType="begin"/>
        </w:r>
        <w:r>
          <w:rPr>
            <w:noProof/>
            <w:webHidden/>
          </w:rPr>
          <w:instrText xml:space="preserve"> PAGEREF _Toc358823336 \h </w:instrText>
        </w:r>
        <w:r>
          <w:rPr>
            <w:noProof/>
            <w:webHidden/>
          </w:rPr>
        </w:r>
        <w:r>
          <w:rPr>
            <w:noProof/>
            <w:webHidden/>
          </w:rPr>
          <w:fldChar w:fldCharType="separate"/>
        </w:r>
        <w:r>
          <w:rPr>
            <w:noProof/>
            <w:webHidden/>
          </w:rPr>
          <w:t>13</w:t>
        </w:r>
        <w:r>
          <w:rPr>
            <w:noProof/>
            <w:webHidden/>
          </w:rPr>
          <w:fldChar w:fldCharType="end"/>
        </w:r>
      </w:hyperlink>
    </w:p>
    <w:p w14:paraId="4B48BA30" w14:textId="77777777" w:rsidR="004021E2" w:rsidRDefault="004021E2">
      <w:pPr>
        <w:pStyle w:val="TableofFigures"/>
        <w:tabs>
          <w:tab w:val="right" w:leader="dot" w:pos="9016"/>
        </w:tabs>
        <w:rPr>
          <w:noProof/>
          <w:color w:val="auto"/>
          <w:sz w:val="22"/>
          <w:szCs w:val="22"/>
          <w:lang w:eastAsia="en-GB"/>
        </w:rPr>
      </w:pPr>
      <w:hyperlink w:anchor="_Toc358823337" w:history="1">
        <w:r w:rsidRPr="006D75D9">
          <w:rPr>
            <w:rStyle w:val="Hyperlink"/>
            <w:noProof/>
          </w:rPr>
          <w:t>Figure 21: My Plans button</w:t>
        </w:r>
        <w:r>
          <w:rPr>
            <w:noProof/>
            <w:webHidden/>
          </w:rPr>
          <w:tab/>
        </w:r>
        <w:r>
          <w:rPr>
            <w:noProof/>
            <w:webHidden/>
          </w:rPr>
          <w:fldChar w:fldCharType="begin"/>
        </w:r>
        <w:r>
          <w:rPr>
            <w:noProof/>
            <w:webHidden/>
          </w:rPr>
          <w:instrText xml:space="preserve"> PAGEREF _Toc358823337 \h </w:instrText>
        </w:r>
        <w:r>
          <w:rPr>
            <w:noProof/>
            <w:webHidden/>
          </w:rPr>
        </w:r>
        <w:r>
          <w:rPr>
            <w:noProof/>
            <w:webHidden/>
          </w:rPr>
          <w:fldChar w:fldCharType="separate"/>
        </w:r>
        <w:r>
          <w:rPr>
            <w:noProof/>
            <w:webHidden/>
          </w:rPr>
          <w:t>13</w:t>
        </w:r>
        <w:r>
          <w:rPr>
            <w:noProof/>
            <w:webHidden/>
          </w:rPr>
          <w:fldChar w:fldCharType="end"/>
        </w:r>
      </w:hyperlink>
    </w:p>
    <w:p w14:paraId="401BA2BF" w14:textId="77777777" w:rsidR="004021E2" w:rsidRDefault="004021E2">
      <w:pPr>
        <w:pStyle w:val="TableofFigures"/>
        <w:tabs>
          <w:tab w:val="right" w:leader="dot" w:pos="9016"/>
        </w:tabs>
        <w:rPr>
          <w:noProof/>
          <w:color w:val="auto"/>
          <w:sz w:val="22"/>
          <w:szCs w:val="22"/>
          <w:lang w:eastAsia="en-GB"/>
        </w:rPr>
      </w:pPr>
      <w:hyperlink w:anchor="_Toc358823338" w:history="1">
        <w:r w:rsidRPr="006D75D9">
          <w:rPr>
            <w:rStyle w:val="Hyperlink"/>
            <w:noProof/>
          </w:rPr>
          <w:t>Figure 22: My Plans section, here you can see all your existing plans, review or export them or even create a new plan</w:t>
        </w:r>
        <w:r>
          <w:rPr>
            <w:noProof/>
            <w:webHidden/>
          </w:rPr>
          <w:tab/>
        </w:r>
        <w:r>
          <w:rPr>
            <w:noProof/>
            <w:webHidden/>
          </w:rPr>
          <w:fldChar w:fldCharType="begin"/>
        </w:r>
        <w:r>
          <w:rPr>
            <w:noProof/>
            <w:webHidden/>
          </w:rPr>
          <w:instrText xml:space="preserve"> PAGEREF _Toc358823338 \h </w:instrText>
        </w:r>
        <w:r>
          <w:rPr>
            <w:noProof/>
            <w:webHidden/>
          </w:rPr>
        </w:r>
        <w:r>
          <w:rPr>
            <w:noProof/>
            <w:webHidden/>
          </w:rPr>
          <w:fldChar w:fldCharType="separate"/>
        </w:r>
        <w:r>
          <w:rPr>
            <w:noProof/>
            <w:webHidden/>
          </w:rPr>
          <w:t>13</w:t>
        </w:r>
        <w:r>
          <w:rPr>
            <w:noProof/>
            <w:webHidden/>
          </w:rPr>
          <w:fldChar w:fldCharType="end"/>
        </w:r>
      </w:hyperlink>
    </w:p>
    <w:p w14:paraId="7F3F5505" w14:textId="77777777" w:rsidR="004021E2" w:rsidRDefault="004021E2">
      <w:pPr>
        <w:pStyle w:val="TableofFigures"/>
        <w:tabs>
          <w:tab w:val="right" w:leader="dot" w:pos="9016"/>
        </w:tabs>
        <w:rPr>
          <w:noProof/>
          <w:color w:val="auto"/>
          <w:sz w:val="22"/>
          <w:szCs w:val="22"/>
          <w:lang w:eastAsia="en-GB"/>
        </w:rPr>
      </w:pPr>
      <w:hyperlink w:anchor="_Toc358823339" w:history="1">
        <w:r w:rsidRPr="006D75D9">
          <w:rPr>
            <w:rStyle w:val="Hyperlink"/>
            <w:noProof/>
          </w:rPr>
          <w:t>Figure 23: Edit Plan Button</w:t>
        </w:r>
        <w:r>
          <w:rPr>
            <w:noProof/>
            <w:webHidden/>
          </w:rPr>
          <w:tab/>
        </w:r>
        <w:r>
          <w:rPr>
            <w:noProof/>
            <w:webHidden/>
          </w:rPr>
          <w:fldChar w:fldCharType="begin"/>
        </w:r>
        <w:r>
          <w:rPr>
            <w:noProof/>
            <w:webHidden/>
          </w:rPr>
          <w:instrText xml:space="preserve"> PAGEREF _Toc358823339 \h </w:instrText>
        </w:r>
        <w:r>
          <w:rPr>
            <w:noProof/>
            <w:webHidden/>
          </w:rPr>
        </w:r>
        <w:r>
          <w:rPr>
            <w:noProof/>
            <w:webHidden/>
          </w:rPr>
          <w:fldChar w:fldCharType="separate"/>
        </w:r>
        <w:r>
          <w:rPr>
            <w:noProof/>
            <w:webHidden/>
          </w:rPr>
          <w:t>14</w:t>
        </w:r>
        <w:r>
          <w:rPr>
            <w:noProof/>
            <w:webHidden/>
          </w:rPr>
          <w:fldChar w:fldCharType="end"/>
        </w:r>
      </w:hyperlink>
    </w:p>
    <w:p w14:paraId="3BADA6A4" w14:textId="77777777" w:rsidR="004021E2" w:rsidRDefault="004021E2">
      <w:pPr>
        <w:pStyle w:val="TableofFigures"/>
        <w:tabs>
          <w:tab w:val="right" w:leader="dot" w:pos="9016"/>
        </w:tabs>
        <w:rPr>
          <w:noProof/>
          <w:color w:val="auto"/>
          <w:sz w:val="22"/>
          <w:szCs w:val="22"/>
          <w:lang w:eastAsia="en-GB"/>
        </w:rPr>
      </w:pPr>
      <w:hyperlink w:anchor="_Toc358823340" w:history="1">
        <w:r w:rsidRPr="006D75D9">
          <w:rPr>
            <w:rStyle w:val="Hyperlink"/>
            <w:noProof/>
          </w:rPr>
          <w:t>Figure 24: To edit a plan you need to click the project phase you want to work with</w:t>
        </w:r>
        <w:r>
          <w:rPr>
            <w:noProof/>
            <w:webHidden/>
          </w:rPr>
          <w:tab/>
        </w:r>
        <w:r>
          <w:rPr>
            <w:noProof/>
            <w:webHidden/>
          </w:rPr>
          <w:fldChar w:fldCharType="begin"/>
        </w:r>
        <w:r>
          <w:rPr>
            <w:noProof/>
            <w:webHidden/>
          </w:rPr>
          <w:instrText xml:space="preserve"> PAGEREF _Toc358823340 \h </w:instrText>
        </w:r>
        <w:r>
          <w:rPr>
            <w:noProof/>
            <w:webHidden/>
          </w:rPr>
        </w:r>
        <w:r>
          <w:rPr>
            <w:noProof/>
            <w:webHidden/>
          </w:rPr>
          <w:fldChar w:fldCharType="separate"/>
        </w:r>
        <w:r>
          <w:rPr>
            <w:noProof/>
            <w:webHidden/>
          </w:rPr>
          <w:t>14</w:t>
        </w:r>
        <w:r>
          <w:rPr>
            <w:noProof/>
            <w:webHidden/>
          </w:rPr>
          <w:fldChar w:fldCharType="end"/>
        </w:r>
      </w:hyperlink>
    </w:p>
    <w:p w14:paraId="0FDEA4CB" w14:textId="77777777" w:rsidR="004021E2" w:rsidRDefault="004021E2">
      <w:pPr>
        <w:pStyle w:val="TableofFigures"/>
        <w:tabs>
          <w:tab w:val="right" w:leader="dot" w:pos="9016"/>
        </w:tabs>
        <w:rPr>
          <w:noProof/>
          <w:color w:val="auto"/>
          <w:sz w:val="22"/>
          <w:szCs w:val="22"/>
          <w:lang w:eastAsia="en-GB"/>
        </w:rPr>
      </w:pPr>
      <w:hyperlink w:anchor="_Toc358823341" w:history="1">
        <w:r w:rsidRPr="006D75D9">
          <w:rPr>
            <w:rStyle w:val="Hyperlink"/>
            <w:noProof/>
          </w:rPr>
          <w:t>Figure 25: A plan template showing its different sections and utilities</w:t>
        </w:r>
        <w:r>
          <w:rPr>
            <w:noProof/>
            <w:webHidden/>
          </w:rPr>
          <w:tab/>
        </w:r>
        <w:r>
          <w:rPr>
            <w:noProof/>
            <w:webHidden/>
          </w:rPr>
          <w:fldChar w:fldCharType="begin"/>
        </w:r>
        <w:r>
          <w:rPr>
            <w:noProof/>
            <w:webHidden/>
          </w:rPr>
          <w:instrText xml:space="preserve"> PAGEREF _Toc358823341 \h </w:instrText>
        </w:r>
        <w:r>
          <w:rPr>
            <w:noProof/>
            <w:webHidden/>
          </w:rPr>
        </w:r>
        <w:r>
          <w:rPr>
            <w:noProof/>
            <w:webHidden/>
          </w:rPr>
          <w:fldChar w:fldCharType="separate"/>
        </w:r>
        <w:r>
          <w:rPr>
            <w:noProof/>
            <w:webHidden/>
          </w:rPr>
          <w:t>14</w:t>
        </w:r>
        <w:r>
          <w:rPr>
            <w:noProof/>
            <w:webHidden/>
          </w:rPr>
          <w:fldChar w:fldCharType="end"/>
        </w:r>
      </w:hyperlink>
    </w:p>
    <w:p w14:paraId="6B64B099" w14:textId="77777777" w:rsidR="004021E2" w:rsidRDefault="004021E2">
      <w:pPr>
        <w:pStyle w:val="TableofFigures"/>
        <w:tabs>
          <w:tab w:val="right" w:leader="dot" w:pos="9016"/>
        </w:tabs>
        <w:rPr>
          <w:noProof/>
          <w:color w:val="auto"/>
          <w:sz w:val="22"/>
          <w:szCs w:val="22"/>
          <w:lang w:eastAsia="en-GB"/>
        </w:rPr>
      </w:pPr>
      <w:hyperlink w:anchor="_Toc358823342" w:history="1">
        <w:r w:rsidRPr="006D75D9">
          <w:rPr>
            <w:rStyle w:val="Hyperlink"/>
            <w:noProof/>
          </w:rPr>
          <w:t>Figure 26: At the bottom of each section you will find the Save Responses button, click on it to save any changes to your plan</w:t>
        </w:r>
        <w:r>
          <w:rPr>
            <w:noProof/>
            <w:webHidden/>
          </w:rPr>
          <w:tab/>
        </w:r>
        <w:r>
          <w:rPr>
            <w:noProof/>
            <w:webHidden/>
          </w:rPr>
          <w:fldChar w:fldCharType="begin"/>
        </w:r>
        <w:r>
          <w:rPr>
            <w:noProof/>
            <w:webHidden/>
          </w:rPr>
          <w:instrText xml:space="preserve"> PAGEREF _Toc358823342 \h </w:instrText>
        </w:r>
        <w:r>
          <w:rPr>
            <w:noProof/>
            <w:webHidden/>
          </w:rPr>
        </w:r>
        <w:r>
          <w:rPr>
            <w:noProof/>
            <w:webHidden/>
          </w:rPr>
          <w:fldChar w:fldCharType="separate"/>
        </w:r>
        <w:r>
          <w:rPr>
            <w:noProof/>
            <w:webHidden/>
          </w:rPr>
          <w:t>15</w:t>
        </w:r>
        <w:r>
          <w:rPr>
            <w:noProof/>
            <w:webHidden/>
          </w:rPr>
          <w:fldChar w:fldCharType="end"/>
        </w:r>
      </w:hyperlink>
    </w:p>
    <w:p w14:paraId="10D7C7E9" w14:textId="77777777" w:rsidR="004021E2" w:rsidRDefault="004021E2">
      <w:pPr>
        <w:pStyle w:val="TableofFigures"/>
        <w:tabs>
          <w:tab w:val="right" w:leader="dot" w:pos="9016"/>
        </w:tabs>
        <w:rPr>
          <w:noProof/>
          <w:color w:val="auto"/>
          <w:sz w:val="22"/>
          <w:szCs w:val="22"/>
          <w:lang w:eastAsia="en-GB"/>
        </w:rPr>
      </w:pPr>
      <w:hyperlink w:anchor="_Toc358823343" w:history="1">
        <w:r w:rsidRPr="006D75D9">
          <w:rPr>
            <w:rStyle w:val="Hyperlink"/>
            <w:noProof/>
          </w:rPr>
          <w:t>Figure 27: Application phase showing progress on its completion</w:t>
        </w:r>
        <w:r>
          <w:rPr>
            <w:noProof/>
            <w:webHidden/>
          </w:rPr>
          <w:tab/>
        </w:r>
        <w:r>
          <w:rPr>
            <w:noProof/>
            <w:webHidden/>
          </w:rPr>
          <w:fldChar w:fldCharType="begin"/>
        </w:r>
        <w:r>
          <w:rPr>
            <w:noProof/>
            <w:webHidden/>
          </w:rPr>
          <w:instrText xml:space="preserve"> PAGEREF _Toc358823343 \h </w:instrText>
        </w:r>
        <w:r>
          <w:rPr>
            <w:noProof/>
            <w:webHidden/>
          </w:rPr>
        </w:r>
        <w:r>
          <w:rPr>
            <w:noProof/>
            <w:webHidden/>
          </w:rPr>
          <w:fldChar w:fldCharType="separate"/>
        </w:r>
        <w:r>
          <w:rPr>
            <w:noProof/>
            <w:webHidden/>
          </w:rPr>
          <w:t>16</w:t>
        </w:r>
        <w:r>
          <w:rPr>
            <w:noProof/>
            <w:webHidden/>
          </w:rPr>
          <w:fldChar w:fldCharType="end"/>
        </w:r>
      </w:hyperlink>
    </w:p>
    <w:p w14:paraId="411CDF88" w14:textId="77777777" w:rsidR="004021E2" w:rsidRDefault="004021E2">
      <w:pPr>
        <w:pStyle w:val="TableofFigures"/>
        <w:tabs>
          <w:tab w:val="right" w:leader="dot" w:pos="9016"/>
        </w:tabs>
        <w:rPr>
          <w:noProof/>
          <w:color w:val="auto"/>
          <w:sz w:val="22"/>
          <w:szCs w:val="22"/>
          <w:lang w:eastAsia="en-GB"/>
        </w:rPr>
      </w:pPr>
      <w:hyperlink w:anchor="_Toc358823344" w:history="1">
        <w:r w:rsidRPr="006D75D9">
          <w:rPr>
            <w:rStyle w:val="Hyperlink"/>
            <w:noProof/>
          </w:rPr>
          <w:t>Figure 28: Information button</w:t>
        </w:r>
        <w:r>
          <w:rPr>
            <w:noProof/>
            <w:webHidden/>
          </w:rPr>
          <w:tab/>
        </w:r>
        <w:r>
          <w:rPr>
            <w:noProof/>
            <w:webHidden/>
          </w:rPr>
          <w:fldChar w:fldCharType="begin"/>
        </w:r>
        <w:r>
          <w:rPr>
            <w:noProof/>
            <w:webHidden/>
          </w:rPr>
          <w:instrText xml:space="preserve"> PAGEREF _Toc358823344 \h </w:instrText>
        </w:r>
        <w:r>
          <w:rPr>
            <w:noProof/>
            <w:webHidden/>
          </w:rPr>
        </w:r>
        <w:r>
          <w:rPr>
            <w:noProof/>
            <w:webHidden/>
          </w:rPr>
          <w:fldChar w:fldCharType="separate"/>
        </w:r>
        <w:r>
          <w:rPr>
            <w:noProof/>
            <w:webHidden/>
          </w:rPr>
          <w:t>16</w:t>
        </w:r>
        <w:r>
          <w:rPr>
            <w:noProof/>
            <w:webHidden/>
          </w:rPr>
          <w:fldChar w:fldCharType="end"/>
        </w:r>
      </w:hyperlink>
    </w:p>
    <w:p w14:paraId="0BB82C7E" w14:textId="77777777" w:rsidR="004021E2" w:rsidRDefault="004021E2">
      <w:pPr>
        <w:pStyle w:val="TableofFigures"/>
        <w:tabs>
          <w:tab w:val="right" w:leader="dot" w:pos="9016"/>
        </w:tabs>
        <w:rPr>
          <w:noProof/>
          <w:color w:val="auto"/>
          <w:sz w:val="22"/>
          <w:szCs w:val="22"/>
          <w:lang w:eastAsia="en-GB"/>
        </w:rPr>
      </w:pPr>
      <w:hyperlink w:anchor="_Toc358823345" w:history="1">
        <w:r w:rsidRPr="006D75D9">
          <w:rPr>
            <w:rStyle w:val="Hyperlink"/>
            <w:noProof/>
          </w:rPr>
          <w:t>Figure 29: Once you click on the Information button, you will be offered help about the question you are trying to complete, a pop up window will appear</w:t>
        </w:r>
        <w:r>
          <w:rPr>
            <w:noProof/>
            <w:webHidden/>
          </w:rPr>
          <w:tab/>
        </w:r>
        <w:r>
          <w:rPr>
            <w:noProof/>
            <w:webHidden/>
          </w:rPr>
          <w:fldChar w:fldCharType="begin"/>
        </w:r>
        <w:r>
          <w:rPr>
            <w:noProof/>
            <w:webHidden/>
          </w:rPr>
          <w:instrText xml:space="preserve"> PAGEREF _Toc358823345 \h </w:instrText>
        </w:r>
        <w:r>
          <w:rPr>
            <w:noProof/>
            <w:webHidden/>
          </w:rPr>
        </w:r>
        <w:r>
          <w:rPr>
            <w:noProof/>
            <w:webHidden/>
          </w:rPr>
          <w:fldChar w:fldCharType="separate"/>
        </w:r>
        <w:r>
          <w:rPr>
            <w:noProof/>
            <w:webHidden/>
          </w:rPr>
          <w:t>16</w:t>
        </w:r>
        <w:r>
          <w:rPr>
            <w:noProof/>
            <w:webHidden/>
          </w:rPr>
          <w:fldChar w:fldCharType="end"/>
        </w:r>
      </w:hyperlink>
    </w:p>
    <w:p w14:paraId="338F8736" w14:textId="77777777" w:rsidR="004021E2" w:rsidRDefault="004021E2">
      <w:pPr>
        <w:pStyle w:val="TableofFigures"/>
        <w:tabs>
          <w:tab w:val="right" w:leader="dot" w:pos="9016"/>
        </w:tabs>
        <w:rPr>
          <w:noProof/>
          <w:color w:val="auto"/>
          <w:sz w:val="22"/>
          <w:szCs w:val="22"/>
          <w:lang w:eastAsia="en-GB"/>
        </w:rPr>
      </w:pPr>
      <w:hyperlink w:anchor="_Toc358823346" w:history="1">
        <w:r w:rsidRPr="006D75D9">
          <w:rPr>
            <w:rStyle w:val="Hyperlink"/>
            <w:noProof/>
          </w:rPr>
          <w:t>Figure 30: Add question page, from here you can add question to the template you are working with</w:t>
        </w:r>
        <w:r>
          <w:rPr>
            <w:noProof/>
            <w:webHidden/>
          </w:rPr>
          <w:tab/>
        </w:r>
        <w:r>
          <w:rPr>
            <w:noProof/>
            <w:webHidden/>
          </w:rPr>
          <w:fldChar w:fldCharType="begin"/>
        </w:r>
        <w:r>
          <w:rPr>
            <w:noProof/>
            <w:webHidden/>
          </w:rPr>
          <w:instrText xml:space="preserve"> PAGEREF _Toc358823346 \h </w:instrText>
        </w:r>
        <w:r>
          <w:rPr>
            <w:noProof/>
            <w:webHidden/>
          </w:rPr>
        </w:r>
        <w:r>
          <w:rPr>
            <w:noProof/>
            <w:webHidden/>
          </w:rPr>
          <w:fldChar w:fldCharType="separate"/>
        </w:r>
        <w:r>
          <w:rPr>
            <w:noProof/>
            <w:webHidden/>
          </w:rPr>
          <w:t>17</w:t>
        </w:r>
        <w:r>
          <w:rPr>
            <w:noProof/>
            <w:webHidden/>
          </w:rPr>
          <w:fldChar w:fldCharType="end"/>
        </w:r>
      </w:hyperlink>
    </w:p>
    <w:p w14:paraId="2442E741" w14:textId="77777777" w:rsidR="004021E2" w:rsidRDefault="004021E2">
      <w:pPr>
        <w:pStyle w:val="TableofFigures"/>
        <w:tabs>
          <w:tab w:val="right" w:leader="dot" w:pos="9016"/>
        </w:tabs>
        <w:rPr>
          <w:noProof/>
          <w:color w:val="auto"/>
          <w:sz w:val="22"/>
          <w:szCs w:val="22"/>
          <w:lang w:eastAsia="en-GB"/>
        </w:rPr>
      </w:pPr>
      <w:hyperlink w:anchor="_Toc358823347" w:history="1">
        <w:r w:rsidRPr="006D75D9">
          <w:rPr>
            <w:rStyle w:val="Hyperlink"/>
            <w:noProof/>
          </w:rPr>
          <w:t>Figure 31: Export button</w:t>
        </w:r>
        <w:r>
          <w:rPr>
            <w:noProof/>
            <w:webHidden/>
          </w:rPr>
          <w:tab/>
        </w:r>
        <w:r>
          <w:rPr>
            <w:noProof/>
            <w:webHidden/>
          </w:rPr>
          <w:fldChar w:fldCharType="begin"/>
        </w:r>
        <w:r>
          <w:rPr>
            <w:noProof/>
            <w:webHidden/>
          </w:rPr>
          <w:instrText xml:space="preserve"> PAGEREF _Toc358823347 \h </w:instrText>
        </w:r>
        <w:r>
          <w:rPr>
            <w:noProof/>
            <w:webHidden/>
          </w:rPr>
        </w:r>
        <w:r>
          <w:rPr>
            <w:noProof/>
            <w:webHidden/>
          </w:rPr>
          <w:fldChar w:fldCharType="separate"/>
        </w:r>
        <w:r>
          <w:rPr>
            <w:noProof/>
            <w:webHidden/>
          </w:rPr>
          <w:t>17</w:t>
        </w:r>
        <w:r>
          <w:rPr>
            <w:noProof/>
            <w:webHidden/>
          </w:rPr>
          <w:fldChar w:fldCharType="end"/>
        </w:r>
      </w:hyperlink>
    </w:p>
    <w:p w14:paraId="35AE6AC7" w14:textId="77777777" w:rsidR="004021E2" w:rsidRDefault="004021E2">
      <w:pPr>
        <w:pStyle w:val="TableofFigures"/>
        <w:tabs>
          <w:tab w:val="right" w:leader="dot" w:pos="9016"/>
        </w:tabs>
        <w:rPr>
          <w:noProof/>
          <w:color w:val="auto"/>
          <w:sz w:val="22"/>
          <w:szCs w:val="22"/>
          <w:lang w:eastAsia="en-GB"/>
        </w:rPr>
      </w:pPr>
      <w:hyperlink w:anchor="_Toc358823348" w:history="1">
        <w:r w:rsidRPr="006D75D9">
          <w:rPr>
            <w:rStyle w:val="Hyperlink"/>
            <w:noProof/>
          </w:rPr>
          <w:t>Figure 32 Project phase selection for exporting</w:t>
        </w:r>
        <w:r>
          <w:rPr>
            <w:noProof/>
            <w:webHidden/>
          </w:rPr>
          <w:tab/>
        </w:r>
        <w:r>
          <w:rPr>
            <w:noProof/>
            <w:webHidden/>
          </w:rPr>
          <w:fldChar w:fldCharType="begin"/>
        </w:r>
        <w:r>
          <w:rPr>
            <w:noProof/>
            <w:webHidden/>
          </w:rPr>
          <w:instrText xml:space="preserve"> PAGEREF _Toc358823348 \h </w:instrText>
        </w:r>
        <w:r>
          <w:rPr>
            <w:noProof/>
            <w:webHidden/>
          </w:rPr>
        </w:r>
        <w:r>
          <w:rPr>
            <w:noProof/>
            <w:webHidden/>
          </w:rPr>
          <w:fldChar w:fldCharType="separate"/>
        </w:r>
        <w:r>
          <w:rPr>
            <w:noProof/>
            <w:webHidden/>
          </w:rPr>
          <w:t>17</w:t>
        </w:r>
        <w:r>
          <w:rPr>
            <w:noProof/>
            <w:webHidden/>
          </w:rPr>
          <w:fldChar w:fldCharType="end"/>
        </w:r>
      </w:hyperlink>
    </w:p>
    <w:p w14:paraId="7F4316AD" w14:textId="77777777" w:rsidR="004021E2" w:rsidRDefault="004021E2">
      <w:pPr>
        <w:pStyle w:val="TableofFigures"/>
        <w:tabs>
          <w:tab w:val="right" w:leader="dot" w:pos="9016"/>
        </w:tabs>
        <w:rPr>
          <w:noProof/>
          <w:color w:val="auto"/>
          <w:sz w:val="22"/>
          <w:szCs w:val="22"/>
          <w:lang w:eastAsia="en-GB"/>
        </w:rPr>
      </w:pPr>
      <w:hyperlink w:anchor="_Toc358823349" w:history="1">
        <w:r w:rsidRPr="006D75D9">
          <w:rPr>
            <w:rStyle w:val="Hyperlink"/>
            <w:noProof/>
          </w:rPr>
          <w:t>Figure 33 Combined output option</w:t>
        </w:r>
        <w:r>
          <w:rPr>
            <w:noProof/>
            <w:webHidden/>
          </w:rPr>
          <w:tab/>
        </w:r>
        <w:r>
          <w:rPr>
            <w:noProof/>
            <w:webHidden/>
          </w:rPr>
          <w:fldChar w:fldCharType="begin"/>
        </w:r>
        <w:r>
          <w:rPr>
            <w:noProof/>
            <w:webHidden/>
          </w:rPr>
          <w:instrText xml:space="preserve"> PAGEREF _Toc358823349 \h </w:instrText>
        </w:r>
        <w:r>
          <w:rPr>
            <w:noProof/>
            <w:webHidden/>
          </w:rPr>
        </w:r>
        <w:r>
          <w:rPr>
            <w:noProof/>
            <w:webHidden/>
          </w:rPr>
          <w:fldChar w:fldCharType="separate"/>
        </w:r>
        <w:r>
          <w:rPr>
            <w:noProof/>
            <w:webHidden/>
          </w:rPr>
          <w:t>17</w:t>
        </w:r>
        <w:r>
          <w:rPr>
            <w:noProof/>
            <w:webHidden/>
          </w:rPr>
          <w:fldChar w:fldCharType="end"/>
        </w:r>
      </w:hyperlink>
    </w:p>
    <w:p w14:paraId="4BC9E881" w14:textId="77777777" w:rsidR="004021E2" w:rsidRDefault="004021E2">
      <w:pPr>
        <w:pStyle w:val="TableofFigures"/>
        <w:tabs>
          <w:tab w:val="right" w:leader="dot" w:pos="9016"/>
        </w:tabs>
        <w:rPr>
          <w:noProof/>
          <w:color w:val="auto"/>
          <w:sz w:val="22"/>
          <w:szCs w:val="22"/>
          <w:lang w:eastAsia="en-GB"/>
        </w:rPr>
      </w:pPr>
      <w:hyperlink w:anchor="_Toc358823350" w:history="1">
        <w:r w:rsidRPr="006D75D9">
          <w:rPr>
            <w:rStyle w:val="Hyperlink"/>
            <w:noProof/>
          </w:rPr>
          <w:t>Figure 34 Here you can select what to export</w:t>
        </w:r>
        <w:r>
          <w:rPr>
            <w:noProof/>
            <w:webHidden/>
          </w:rPr>
          <w:tab/>
        </w:r>
        <w:r>
          <w:rPr>
            <w:noProof/>
            <w:webHidden/>
          </w:rPr>
          <w:fldChar w:fldCharType="begin"/>
        </w:r>
        <w:r>
          <w:rPr>
            <w:noProof/>
            <w:webHidden/>
          </w:rPr>
          <w:instrText xml:space="preserve"> PAGEREF _Toc358823350 \h </w:instrText>
        </w:r>
        <w:r>
          <w:rPr>
            <w:noProof/>
            <w:webHidden/>
          </w:rPr>
        </w:r>
        <w:r>
          <w:rPr>
            <w:noProof/>
            <w:webHidden/>
          </w:rPr>
          <w:fldChar w:fldCharType="separate"/>
        </w:r>
        <w:r>
          <w:rPr>
            <w:noProof/>
            <w:webHidden/>
          </w:rPr>
          <w:t>18</w:t>
        </w:r>
        <w:r>
          <w:rPr>
            <w:noProof/>
            <w:webHidden/>
          </w:rPr>
          <w:fldChar w:fldCharType="end"/>
        </w:r>
      </w:hyperlink>
    </w:p>
    <w:p w14:paraId="1BE967DE" w14:textId="77777777" w:rsidR="004021E2" w:rsidRDefault="004021E2">
      <w:pPr>
        <w:pStyle w:val="TableofFigures"/>
        <w:tabs>
          <w:tab w:val="right" w:leader="dot" w:pos="9016"/>
        </w:tabs>
        <w:rPr>
          <w:noProof/>
          <w:color w:val="auto"/>
          <w:sz w:val="22"/>
          <w:szCs w:val="22"/>
          <w:lang w:eastAsia="en-GB"/>
        </w:rPr>
      </w:pPr>
      <w:hyperlink w:anchor="_Toc358823351" w:history="1">
        <w:r w:rsidRPr="006D75D9">
          <w:rPr>
            <w:rStyle w:val="Hyperlink"/>
            <w:noProof/>
          </w:rPr>
          <w:t>Figure 35 Change the order of the sections or dismiss sections</w:t>
        </w:r>
        <w:r>
          <w:rPr>
            <w:noProof/>
            <w:webHidden/>
          </w:rPr>
          <w:tab/>
        </w:r>
        <w:r>
          <w:rPr>
            <w:noProof/>
            <w:webHidden/>
          </w:rPr>
          <w:fldChar w:fldCharType="begin"/>
        </w:r>
        <w:r>
          <w:rPr>
            <w:noProof/>
            <w:webHidden/>
          </w:rPr>
          <w:instrText xml:space="preserve"> PAGEREF _Toc358823351 \h </w:instrText>
        </w:r>
        <w:r>
          <w:rPr>
            <w:noProof/>
            <w:webHidden/>
          </w:rPr>
        </w:r>
        <w:r>
          <w:rPr>
            <w:noProof/>
            <w:webHidden/>
          </w:rPr>
          <w:fldChar w:fldCharType="separate"/>
        </w:r>
        <w:r>
          <w:rPr>
            <w:noProof/>
            <w:webHidden/>
          </w:rPr>
          <w:t>18</w:t>
        </w:r>
        <w:r>
          <w:rPr>
            <w:noProof/>
            <w:webHidden/>
          </w:rPr>
          <w:fldChar w:fldCharType="end"/>
        </w:r>
      </w:hyperlink>
    </w:p>
    <w:p w14:paraId="644282AB" w14:textId="77777777" w:rsidR="004021E2" w:rsidRDefault="004021E2">
      <w:pPr>
        <w:pStyle w:val="TableofFigures"/>
        <w:tabs>
          <w:tab w:val="right" w:leader="dot" w:pos="9016"/>
        </w:tabs>
        <w:rPr>
          <w:noProof/>
          <w:color w:val="auto"/>
          <w:sz w:val="22"/>
          <w:szCs w:val="22"/>
          <w:lang w:eastAsia="en-GB"/>
        </w:rPr>
      </w:pPr>
      <w:hyperlink w:anchor="_Toc358823352" w:history="1">
        <w:r w:rsidRPr="006D75D9">
          <w:rPr>
            <w:rStyle w:val="Hyperlink"/>
            <w:noProof/>
          </w:rPr>
          <w:t>Figure 36: Export format options and page layout options</w:t>
        </w:r>
        <w:r>
          <w:rPr>
            <w:noProof/>
            <w:webHidden/>
          </w:rPr>
          <w:tab/>
        </w:r>
        <w:r>
          <w:rPr>
            <w:noProof/>
            <w:webHidden/>
          </w:rPr>
          <w:fldChar w:fldCharType="begin"/>
        </w:r>
        <w:r>
          <w:rPr>
            <w:noProof/>
            <w:webHidden/>
          </w:rPr>
          <w:instrText xml:space="preserve"> PAGEREF _Toc358823352 \h </w:instrText>
        </w:r>
        <w:r>
          <w:rPr>
            <w:noProof/>
            <w:webHidden/>
          </w:rPr>
        </w:r>
        <w:r>
          <w:rPr>
            <w:noProof/>
            <w:webHidden/>
          </w:rPr>
          <w:fldChar w:fldCharType="separate"/>
        </w:r>
        <w:r>
          <w:rPr>
            <w:noProof/>
            <w:webHidden/>
          </w:rPr>
          <w:t>18</w:t>
        </w:r>
        <w:r>
          <w:rPr>
            <w:noProof/>
            <w:webHidden/>
          </w:rPr>
          <w:fldChar w:fldCharType="end"/>
        </w:r>
      </w:hyperlink>
    </w:p>
    <w:p w14:paraId="669BBDD9" w14:textId="77777777" w:rsidR="004021E2" w:rsidRDefault="004021E2">
      <w:pPr>
        <w:pStyle w:val="TableofFigures"/>
        <w:tabs>
          <w:tab w:val="right" w:leader="dot" w:pos="9016"/>
        </w:tabs>
        <w:rPr>
          <w:noProof/>
          <w:color w:val="auto"/>
          <w:sz w:val="22"/>
          <w:szCs w:val="22"/>
          <w:lang w:eastAsia="en-GB"/>
        </w:rPr>
      </w:pPr>
      <w:hyperlink w:anchor="_Toc358823353" w:history="1">
        <w:r w:rsidRPr="006D75D9">
          <w:rPr>
            <w:rStyle w:val="Hyperlink"/>
            <w:noProof/>
          </w:rPr>
          <w:t>Figure 37: Lock, Duplicate and Delete buttons</w:t>
        </w:r>
        <w:r>
          <w:rPr>
            <w:noProof/>
            <w:webHidden/>
          </w:rPr>
          <w:tab/>
        </w:r>
        <w:r>
          <w:rPr>
            <w:noProof/>
            <w:webHidden/>
          </w:rPr>
          <w:fldChar w:fldCharType="begin"/>
        </w:r>
        <w:r>
          <w:rPr>
            <w:noProof/>
            <w:webHidden/>
          </w:rPr>
          <w:instrText xml:space="preserve"> PAGEREF _Toc358823353 \h </w:instrText>
        </w:r>
        <w:r>
          <w:rPr>
            <w:noProof/>
            <w:webHidden/>
          </w:rPr>
        </w:r>
        <w:r>
          <w:rPr>
            <w:noProof/>
            <w:webHidden/>
          </w:rPr>
          <w:fldChar w:fldCharType="separate"/>
        </w:r>
        <w:r>
          <w:rPr>
            <w:noProof/>
            <w:webHidden/>
          </w:rPr>
          <w:t>19</w:t>
        </w:r>
        <w:r>
          <w:rPr>
            <w:noProof/>
            <w:webHidden/>
          </w:rPr>
          <w:fldChar w:fldCharType="end"/>
        </w:r>
      </w:hyperlink>
    </w:p>
    <w:p w14:paraId="4CB14B86" w14:textId="77777777" w:rsidR="003D0864" w:rsidRDefault="00883D3F" w:rsidP="009F6530">
      <w:pPr>
        <w:pStyle w:val="TableofFigures"/>
        <w:rPr>
          <w:noProof/>
        </w:rPr>
      </w:pPr>
      <w:r>
        <w:rPr>
          <w:noProof/>
        </w:rPr>
        <w:fldChar w:fldCharType="end"/>
      </w:r>
    </w:p>
    <w:p w14:paraId="48AB2B6C" w14:textId="77777777" w:rsidR="003D0864" w:rsidRDefault="003D0864" w:rsidP="009F6530">
      <w:r>
        <w:br w:type="page"/>
      </w:r>
    </w:p>
    <w:p w14:paraId="69AD9C9B" w14:textId="77777777" w:rsidR="006478E8" w:rsidRDefault="006478E8" w:rsidP="006478E8">
      <w:pPr>
        <w:pStyle w:val="Heading1"/>
      </w:pPr>
      <w:bookmarkStart w:id="1" w:name="_Toc358819538"/>
      <w:r>
        <w:t>Introduction</w:t>
      </w:r>
      <w:bookmarkEnd w:id="1"/>
    </w:p>
    <w:p w14:paraId="445DE65C" w14:textId="77777777" w:rsidR="003A6BE1" w:rsidRDefault="003A6BE1" w:rsidP="009F6530">
      <w:r>
        <w:t xml:space="preserve">“Funding bodies increasingly require their grant-holders to produce and maintain Data Management Plans (DMPs), both at the bid-preparation stage and after funding has been secured. </w:t>
      </w:r>
      <w:r w:rsidRPr="003A6BE1">
        <w:t>DMP</w:t>
      </w:r>
      <w:r>
        <w:rPr>
          <w:rStyle w:val="Emphasis1"/>
        </w:rPr>
        <w:t xml:space="preserve"> </w:t>
      </w:r>
      <w:r w:rsidRPr="003A6BE1">
        <w:t>Online</w:t>
      </w:r>
      <w:r>
        <w:t xml:space="preserve"> has been developed by the Digital </w:t>
      </w:r>
      <w:proofErr w:type="spellStart"/>
      <w:r>
        <w:t>Curation</w:t>
      </w:r>
      <w:proofErr w:type="spellEnd"/>
      <w:r>
        <w:t xml:space="preserve"> Centre to enable you to build and edit DMPs according to the requirements stipulated by the major UK funders”.</w:t>
      </w:r>
      <w:r w:rsidR="005D2C94">
        <w:rPr>
          <w:rStyle w:val="FootnoteReference"/>
        </w:rPr>
        <w:footnoteReference w:id="1"/>
      </w:r>
    </w:p>
    <w:p w14:paraId="615B4185" w14:textId="77777777" w:rsidR="000B0AAD" w:rsidRDefault="000B0AAD" w:rsidP="009F6530">
      <w:r>
        <w:t xml:space="preserve">The DMP Online is accessible through this link </w:t>
      </w:r>
      <w:hyperlink r:id="rId11" w:history="1">
        <w:r w:rsidRPr="00574A5E">
          <w:rPr>
            <w:rStyle w:val="Hyperlink"/>
          </w:rPr>
          <w:t>https://dmponline.dcc.ac.uk/</w:t>
        </w:r>
      </w:hyperlink>
      <w:r w:rsidR="000B56A6">
        <w:t xml:space="preserve">, </w:t>
      </w:r>
      <w:r w:rsidR="000B56A6">
        <w:fldChar w:fldCharType="begin"/>
      </w:r>
      <w:r w:rsidR="000B56A6">
        <w:instrText xml:space="preserve"> REF _Ref348814623 \h </w:instrText>
      </w:r>
      <w:r w:rsidR="000B56A6">
        <w:fldChar w:fldCharType="separate"/>
      </w:r>
      <w:r w:rsidR="004F4D47">
        <w:t xml:space="preserve">Figure </w:t>
      </w:r>
      <w:r w:rsidR="004F4D47">
        <w:rPr>
          <w:noProof/>
        </w:rPr>
        <w:t>1</w:t>
      </w:r>
      <w:r w:rsidR="000B56A6">
        <w:fldChar w:fldCharType="end"/>
      </w:r>
      <w:r w:rsidR="000B56A6">
        <w:t xml:space="preserve">. The website comprises </w:t>
      </w:r>
      <w:r w:rsidR="00B61379">
        <w:t xml:space="preserve">of </w:t>
      </w:r>
      <w:r w:rsidR="000B56A6">
        <w:t>eight sections which are accessible through the menu bar</w:t>
      </w:r>
      <w:r w:rsidR="00A47A93">
        <w:t>.</w:t>
      </w:r>
      <w:r w:rsidR="000B56A6">
        <w:t xml:space="preserve"> </w:t>
      </w:r>
      <w:r w:rsidR="00A47A93">
        <w:t>T</w:t>
      </w:r>
      <w:r w:rsidR="000B56A6">
        <w:t>h</w:t>
      </w:r>
      <w:r w:rsidR="00003829">
        <w:t>e</w:t>
      </w:r>
      <w:r w:rsidR="000B56A6">
        <w:t xml:space="preserve"> sections are: </w:t>
      </w:r>
      <w:r w:rsidR="000B56A6" w:rsidRPr="000B56A6">
        <w:rPr>
          <w:b/>
          <w:i/>
        </w:rPr>
        <w:t>Front Page</w:t>
      </w:r>
      <w:r w:rsidR="000B56A6">
        <w:t xml:space="preserve">, </w:t>
      </w:r>
      <w:r w:rsidR="000B56A6" w:rsidRPr="000B56A6">
        <w:rPr>
          <w:b/>
          <w:i/>
        </w:rPr>
        <w:t>About</w:t>
      </w:r>
      <w:r w:rsidR="000B56A6">
        <w:t xml:space="preserve">, </w:t>
      </w:r>
      <w:r w:rsidR="000B56A6" w:rsidRPr="000B56A6">
        <w:rPr>
          <w:b/>
          <w:i/>
        </w:rPr>
        <w:t>Instructions</w:t>
      </w:r>
      <w:r w:rsidR="000B56A6">
        <w:t xml:space="preserve">, </w:t>
      </w:r>
      <w:r w:rsidR="000B56A6" w:rsidRPr="000B56A6">
        <w:rPr>
          <w:b/>
          <w:i/>
        </w:rPr>
        <w:t>Future Developments</w:t>
      </w:r>
      <w:r w:rsidR="000B56A6">
        <w:t xml:space="preserve">, </w:t>
      </w:r>
      <w:r w:rsidR="000B56A6" w:rsidRPr="000B56A6">
        <w:rPr>
          <w:b/>
          <w:i/>
        </w:rPr>
        <w:t>News</w:t>
      </w:r>
      <w:r w:rsidR="000B56A6">
        <w:t xml:space="preserve">, </w:t>
      </w:r>
      <w:r w:rsidR="000B56A6" w:rsidRPr="000B56A6">
        <w:rPr>
          <w:b/>
          <w:i/>
        </w:rPr>
        <w:t>Documents</w:t>
      </w:r>
      <w:r w:rsidR="000B56A6">
        <w:t xml:space="preserve">, </w:t>
      </w:r>
      <w:r w:rsidR="000B56A6" w:rsidRPr="000B56A6">
        <w:rPr>
          <w:b/>
          <w:i/>
        </w:rPr>
        <w:t>My Plans</w:t>
      </w:r>
      <w:r w:rsidR="000B56A6">
        <w:t xml:space="preserve"> and </w:t>
      </w:r>
      <w:r w:rsidR="000B56A6" w:rsidRPr="000B56A6">
        <w:rPr>
          <w:b/>
          <w:i/>
        </w:rPr>
        <w:t>Shared Plans</w:t>
      </w:r>
      <w:r w:rsidR="000B56A6">
        <w:t>.</w:t>
      </w:r>
    </w:p>
    <w:p w14:paraId="237973C1" w14:textId="6DC8D8A7" w:rsidR="000B0AAD" w:rsidRDefault="000B0AAD" w:rsidP="00491587">
      <w:pPr>
        <w:pStyle w:val="Caption"/>
      </w:pPr>
      <w:bookmarkStart w:id="2" w:name="_Toc358823318"/>
      <w:r w:rsidRPr="000B0AAD">
        <w:rPr>
          <w:noProof/>
          <w:lang w:eastAsia="en-GB"/>
        </w:rPr>
        <w:drawing>
          <wp:inline distT="0" distB="0" distL="0" distR="0" wp14:anchorId="23F81D8A" wp14:editId="0091EB96">
            <wp:extent cx="5731510" cy="3039251"/>
            <wp:effectExtent l="171450" t="171450" r="364490" b="370840"/>
            <wp:docPr id="7" name="Picture 7" descr="C:\Users\b0905143\Desktop\erease\VReI-KoA-MbGz3rR1pzAefK_KuewL_BN48q_9uBk8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0905143\Desktop\erease\VReI-KoA-MbGz3rR1pzAefK_KuewL_BN48q_9uBk8sU.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039251"/>
                    </a:xfrm>
                    <a:prstGeom prst="rect">
                      <a:avLst/>
                    </a:prstGeom>
                    <a:ln>
                      <a:noFill/>
                    </a:ln>
                    <a:effectLst>
                      <a:outerShdw blurRad="292100" dist="139700" dir="2700000" algn="tl" rotWithShape="0">
                        <a:srgbClr val="333333">
                          <a:alpha val="65000"/>
                        </a:srgbClr>
                      </a:outerShdw>
                    </a:effectLst>
                  </pic:spPr>
                </pic:pic>
              </a:graphicData>
            </a:graphic>
          </wp:inline>
        </w:drawing>
      </w:r>
      <w:r w:rsidR="00F90209">
        <w:t xml:space="preserve">Figure </w:t>
      </w:r>
      <w:r w:rsidR="00244C54">
        <w:fldChar w:fldCharType="begin"/>
      </w:r>
      <w:r w:rsidR="00244C54">
        <w:instrText xml:space="preserve"> SEQ Figure \* ARABIC </w:instrText>
      </w:r>
      <w:r w:rsidR="00244C54">
        <w:fldChar w:fldCharType="separate"/>
      </w:r>
      <w:r w:rsidR="00ED586D">
        <w:rPr>
          <w:noProof/>
        </w:rPr>
        <w:t>1</w:t>
      </w:r>
      <w:r w:rsidR="00244C54">
        <w:rPr>
          <w:noProof/>
        </w:rPr>
        <w:fldChar w:fldCharType="end"/>
      </w:r>
      <w:r w:rsidR="00F90209">
        <w:t>:</w:t>
      </w:r>
      <w:r w:rsidR="00F90209" w:rsidRPr="003956FB">
        <w:t xml:space="preserve"> DMP Online Home Site</w:t>
      </w:r>
      <w:bookmarkEnd w:id="2"/>
    </w:p>
    <w:p w14:paraId="055A85EA" w14:textId="77777777" w:rsidR="00167415" w:rsidRPr="00E00C04" w:rsidRDefault="00167415" w:rsidP="00491587">
      <w:pPr>
        <w:pStyle w:val="ListParagraph"/>
      </w:pPr>
      <w:r w:rsidRPr="00E00C04">
        <w:rPr>
          <w:b/>
          <w:i/>
        </w:rPr>
        <w:t>Front Page:</w:t>
      </w:r>
      <w:r>
        <w:t xml:space="preserve"> includes a brief welcome from the DCC and </w:t>
      </w:r>
      <w:r w:rsidRPr="00E00C04">
        <w:rPr>
          <w:b/>
          <w:i/>
        </w:rPr>
        <w:t xml:space="preserve">News </w:t>
      </w:r>
      <w:r w:rsidR="00B61379">
        <w:t xml:space="preserve">about </w:t>
      </w:r>
      <w:r>
        <w:t>the platform</w:t>
      </w:r>
      <w:r w:rsidR="000B56A6">
        <w:t xml:space="preserve">, if you already have an account, you can directly start a new plan or return to a saved plan from </w:t>
      </w:r>
      <w:r w:rsidR="00E00C04">
        <w:t xml:space="preserve">the </w:t>
      </w:r>
      <w:r w:rsidR="00E00C04" w:rsidRPr="00E00C04">
        <w:rPr>
          <w:b/>
          <w:i/>
        </w:rPr>
        <w:t>Front Page</w:t>
      </w:r>
    </w:p>
    <w:p w14:paraId="7CD00A77" w14:textId="77777777" w:rsidR="00167415" w:rsidRPr="00E00C04" w:rsidRDefault="00167415" w:rsidP="00491587">
      <w:pPr>
        <w:pStyle w:val="ListParagraph"/>
        <w:rPr>
          <w:b/>
          <w:i/>
        </w:rPr>
      </w:pPr>
      <w:r w:rsidRPr="00E00C04">
        <w:rPr>
          <w:b/>
          <w:i/>
        </w:rPr>
        <w:t xml:space="preserve">About: </w:t>
      </w:r>
      <w:r>
        <w:t xml:space="preserve">explains the concept behind the </w:t>
      </w:r>
      <w:r w:rsidRPr="00E00C04">
        <w:rPr>
          <w:b/>
          <w:i/>
        </w:rPr>
        <w:t>DMP Online</w:t>
      </w:r>
    </w:p>
    <w:p w14:paraId="542E7ABB" w14:textId="77777777" w:rsidR="00167415" w:rsidRPr="00E00C04" w:rsidRDefault="00167415" w:rsidP="00491587">
      <w:pPr>
        <w:pStyle w:val="ListParagraph"/>
        <w:rPr>
          <w:b/>
          <w:i/>
        </w:rPr>
      </w:pPr>
      <w:r w:rsidRPr="00E00C04">
        <w:rPr>
          <w:b/>
          <w:i/>
        </w:rPr>
        <w:t xml:space="preserve">Instructions: </w:t>
      </w:r>
      <w:r>
        <w:t>a quick description of how to use the website.</w:t>
      </w:r>
    </w:p>
    <w:p w14:paraId="16272962" w14:textId="77777777" w:rsidR="00167415" w:rsidRPr="00E00C04" w:rsidRDefault="00167415" w:rsidP="00491587">
      <w:pPr>
        <w:pStyle w:val="ListParagraph"/>
        <w:rPr>
          <w:b/>
          <w:i/>
        </w:rPr>
      </w:pPr>
      <w:r w:rsidRPr="00E00C04">
        <w:rPr>
          <w:b/>
          <w:i/>
        </w:rPr>
        <w:t>Future Plans:</w:t>
      </w:r>
      <w:r>
        <w:t xml:space="preserve"> describes underway, planned and possible development plans contemplated for the </w:t>
      </w:r>
      <w:r w:rsidRPr="00E00C04">
        <w:rPr>
          <w:b/>
          <w:i/>
        </w:rPr>
        <w:t>DMP Online</w:t>
      </w:r>
      <w:r>
        <w:t xml:space="preserve"> website</w:t>
      </w:r>
    </w:p>
    <w:p w14:paraId="776B5915" w14:textId="77777777" w:rsidR="00167415" w:rsidRDefault="00167415" w:rsidP="00491587">
      <w:pPr>
        <w:pStyle w:val="ListParagraph"/>
      </w:pPr>
      <w:r w:rsidRPr="00E00C04">
        <w:rPr>
          <w:b/>
          <w:i/>
        </w:rPr>
        <w:t xml:space="preserve">News: </w:t>
      </w:r>
      <w:r>
        <w:t xml:space="preserve">contains any information the </w:t>
      </w:r>
      <w:r w:rsidRPr="00E00C04">
        <w:rPr>
          <w:b/>
          <w:i/>
        </w:rPr>
        <w:t>DMP Online</w:t>
      </w:r>
      <w:r>
        <w:t xml:space="preserve"> wants to diss</w:t>
      </w:r>
      <w:r w:rsidR="00C15816">
        <w:t xml:space="preserve">eminate, from user guides to </w:t>
      </w:r>
      <w:r>
        <w:t>news concerning the launching of new features of the website</w:t>
      </w:r>
    </w:p>
    <w:p w14:paraId="6C457B94" w14:textId="77777777" w:rsidR="00167415" w:rsidRPr="00E00C04" w:rsidRDefault="00167415" w:rsidP="00491587">
      <w:pPr>
        <w:pStyle w:val="ListParagraph"/>
        <w:rPr>
          <w:b/>
          <w:i/>
        </w:rPr>
      </w:pPr>
      <w:r w:rsidRPr="00E00C04">
        <w:rPr>
          <w:b/>
          <w:i/>
        </w:rPr>
        <w:t xml:space="preserve">Documents: </w:t>
      </w:r>
      <w:r>
        <w:t>users can download any DMP online related document</w:t>
      </w:r>
      <w:r w:rsidR="00B61379">
        <w:t>s</w:t>
      </w:r>
    </w:p>
    <w:p w14:paraId="40A2CDD5" w14:textId="77777777" w:rsidR="00167415" w:rsidRPr="00E00C04" w:rsidRDefault="00167415" w:rsidP="00491587">
      <w:pPr>
        <w:pStyle w:val="ListParagraph"/>
        <w:numPr>
          <w:ilvl w:val="0"/>
          <w:numId w:val="4"/>
        </w:numPr>
        <w:rPr>
          <w:b/>
          <w:i/>
        </w:rPr>
      </w:pPr>
      <w:r w:rsidRPr="00E00C04">
        <w:rPr>
          <w:b/>
          <w:i/>
        </w:rPr>
        <w:t xml:space="preserve">My Plans: </w:t>
      </w:r>
      <w:r>
        <w:t>only accessible once the user has logged in. This section contains all the DMPs a user has created,</w:t>
      </w:r>
      <w:r w:rsidR="00B61379">
        <w:t xml:space="preserve"> and</w:t>
      </w:r>
      <w:r>
        <w:t xml:space="preserve"> from this section users can either review or export any plan</w:t>
      </w:r>
    </w:p>
    <w:p w14:paraId="40BF41F7" w14:textId="77777777" w:rsidR="00167415" w:rsidRPr="00B61379" w:rsidRDefault="00167415" w:rsidP="00491587">
      <w:pPr>
        <w:pStyle w:val="ListParagraph"/>
        <w:numPr>
          <w:ilvl w:val="0"/>
          <w:numId w:val="4"/>
        </w:numPr>
        <w:rPr>
          <w:b/>
          <w:i/>
        </w:rPr>
      </w:pPr>
      <w:r w:rsidRPr="00B61379">
        <w:rPr>
          <w:b/>
          <w:i/>
        </w:rPr>
        <w:t xml:space="preserve">Shared Plans: </w:t>
      </w:r>
      <w:r>
        <w:t xml:space="preserve">only accessible once the user has logged in. This section contains </w:t>
      </w:r>
      <w:r w:rsidR="00B61379">
        <w:t xml:space="preserve">plans that have been shared with other users. </w:t>
      </w:r>
      <w:r>
        <w:t>Again, this section allows user to either review or export any plan</w:t>
      </w:r>
    </w:p>
    <w:p w14:paraId="0452758E" w14:textId="46DFCF2E" w:rsidR="003A6BE1" w:rsidRDefault="00244C54" w:rsidP="009F6530">
      <w:pPr>
        <w:pStyle w:val="Heading1"/>
      </w:pPr>
      <w:bookmarkStart w:id="3" w:name="_Toc358819539"/>
      <w:r>
        <w:t>Sign in with your Shibboleth institutional credentials</w:t>
      </w:r>
      <w:bookmarkEnd w:id="3"/>
    </w:p>
    <w:p w14:paraId="6A746D60" w14:textId="77777777" w:rsidR="00C15816" w:rsidRDefault="00C15816" w:rsidP="009F6530">
      <w:r>
        <w:t xml:space="preserve">The first step to </w:t>
      </w:r>
      <w:r w:rsidR="00E415B2">
        <w:t>gaining</w:t>
      </w:r>
      <w:r>
        <w:t xml:space="preserve"> access to the all the functionalities of </w:t>
      </w:r>
      <w:r w:rsidRPr="009F6530">
        <w:t>the</w:t>
      </w:r>
      <w:r>
        <w:t xml:space="preserve"> DMP Online </w:t>
      </w:r>
      <w:proofErr w:type="gramStart"/>
      <w:r>
        <w:t>is</w:t>
      </w:r>
      <w:proofErr w:type="gramEnd"/>
      <w:r>
        <w:t xml:space="preserve"> to create an account</w:t>
      </w:r>
      <w:r w:rsidR="00BE40EF">
        <w:rPr>
          <w:noProof/>
        </w:rPr>
        <w:t>:</w:t>
      </w:r>
      <w:r w:rsidR="00BE40EF" w:rsidRPr="00BE40EF">
        <w:rPr>
          <w:noProof/>
        </w:rPr>
        <w:t xml:space="preserve"> </w:t>
      </w:r>
    </w:p>
    <w:p w14:paraId="7D643031" w14:textId="77777777" w:rsidR="00244C54" w:rsidRPr="00244C54" w:rsidRDefault="00491587" w:rsidP="00244C54">
      <w:pPr>
        <w:pStyle w:val="numberedlist"/>
        <w:rPr>
          <w:rStyle w:val="Hyperlink"/>
          <w:color w:val="26282A"/>
          <w:u w:val="none"/>
        </w:rPr>
      </w:pPr>
      <w:r>
        <w:t>Go</w:t>
      </w:r>
      <w:r w:rsidR="00C15816" w:rsidRPr="00C15816">
        <w:t xml:space="preserve"> to the DMP Online website: </w:t>
      </w:r>
      <w:hyperlink r:id="rId13" w:history="1">
        <w:r w:rsidR="00C64EA3" w:rsidRPr="00574A5E">
          <w:rPr>
            <w:rStyle w:val="Hyperlink"/>
          </w:rPr>
          <w:t>https://dmponline.dcc.ac.uk/</w:t>
        </w:r>
      </w:hyperlink>
    </w:p>
    <w:p w14:paraId="31A98866" w14:textId="2E4206A7" w:rsidR="003D79B5" w:rsidRDefault="00461B41" w:rsidP="00244C54">
      <w:pPr>
        <w:pStyle w:val="numberedlist"/>
      </w:pPr>
      <w:r w:rsidRPr="00244C54">
        <w:rPr>
          <w:b/>
          <w:i/>
        </w:rPr>
        <w:t>S</w:t>
      </w:r>
      <w:r w:rsidR="00C15816" w:rsidRPr="00244C54">
        <w:rPr>
          <w:b/>
          <w:i/>
        </w:rPr>
        <w:t>ign in</w:t>
      </w:r>
      <w:r w:rsidR="00C15816">
        <w:t xml:space="preserve"> using your institution credentials</w:t>
      </w:r>
      <w:r w:rsidR="009F6530">
        <w:t>.</w:t>
      </w:r>
      <w:r>
        <w:t xml:space="preserve"> To do so, Click on </w:t>
      </w:r>
      <w:r w:rsidRPr="00244C54">
        <w:rPr>
          <w:b/>
          <w:i/>
        </w:rPr>
        <w:t>Sign in</w:t>
      </w:r>
    </w:p>
    <w:p w14:paraId="4FE286D9" w14:textId="77777777" w:rsidR="00C64EA3" w:rsidRDefault="00C64EA3" w:rsidP="00491587">
      <w:pPr>
        <w:pStyle w:val="ListParagraph"/>
        <w:numPr>
          <w:ilvl w:val="1"/>
          <w:numId w:val="21"/>
        </w:numPr>
      </w:pPr>
      <w:r>
        <w:t xml:space="preserve">A new window will appear. In the text box provided you will need to type </w:t>
      </w:r>
      <w:r w:rsidR="00E415B2">
        <w:t>in the name of your institution (</w:t>
      </w:r>
      <w:r>
        <w:t>Newcastle University in this case</w:t>
      </w:r>
      <w:r w:rsidR="00E415B2">
        <w:t>)</w:t>
      </w:r>
      <w:r>
        <w:t xml:space="preserve">. You can either </w:t>
      </w:r>
      <w:r w:rsidR="00E415B2">
        <w:t>use the</w:t>
      </w:r>
      <w:r>
        <w:t xml:space="preserve"> search </w:t>
      </w:r>
      <w:r w:rsidR="00E415B2">
        <w:t xml:space="preserve">feature </w:t>
      </w:r>
      <w:r>
        <w:t>or select the inst</w:t>
      </w:r>
      <w:r w:rsidR="00E415B2">
        <w:t>itution from the drop down menu. Once you have done this</w:t>
      </w:r>
      <w:r>
        <w:t xml:space="preserve"> </w:t>
      </w:r>
      <w:r w:rsidR="00E415B2">
        <w:t xml:space="preserve">, </w:t>
      </w:r>
      <w:r>
        <w:t>click continue</w:t>
      </w:r>
      <w:r w:rsidR="00E415B2">
        <w:t>(</w:t>
      </w:r>
      <w:r w:rsidR="0057705A">
        <w:t xml:space="preserve"> </w:t>
      </w:r>
      <w:r w:rsidR="009C1A59">
        <w:fldChar w:fldCharType="begin"/>
      </w:r>
      <w:r w:rsidR="009C1A59">
        <w:instrText xml:space="preserve"> REF _Ref348972169 \h </w:instrText>
      </w:r>
      <w:r w:rsidR="009C1A59">
        <w:fldChar w:fldCharType="separate"/>
      </w:r>
      <w:r w:rsidR="004F4D47">
        <w:t xml:space="preserve">Figure </w:t>
      </w:r>
      <w:r w:rsidR="004F4D47">
        <w:rPr>
          <w:noProof/>
        </w:rPr>
        <w:t>4</w:t>
      </w:r>
      <w:r w:rsidR="009C1A59">
        <w:fldChar w:fldCharType="end"/>
      </w:r>
      <w:r w:rsidR="00E415B2">
        <w:t>)</w:t>
      </w:r>
    </w:p>
    <w:p w14:paraId="405C0BD9" w14:textId="77777777" w:rsidR="009F6530" w:rsidRDefault="009F6530" w:rsidP="009F6530">
      <w:pPr>
        <w:pStyle w:val="Caption"/>
      </w:pPr>
      <w:bookmarkStart w:id="4" w:name="_Ref348972169"/>
      <w:bookmarkStart w:id="5" w:name="_Toc358823319"/>
      <w:r>
        <w:t xml:space="preserve">Figure </w:t>
      </w:r>
      <w:r w:rsidR="00244C54">
        <w:fldChar w:fldCharType="begin"/>
      </w:r>
      <w:r w:rsidR="00244C54">
        <w:instrText xml:space="preserve"> SEQ Figure \* ARABIC </w:instrText>
      </w:r>
      <w:r w:rsidR="00244C54">
        <w:fldChar w:fldCharType="separate"/>
      </w:r>
      <w:r w:rsidR="00ED586D">
        <w:rPr>
          <w:noProof/>
        </w:rPr>
        <w:t>3</w:t>
      </w:r>
      <w:r w:rsidR="00244C54">
        <w:rPr>
          <w:noProof/>
        </w:rPr>
        <w:fldChar w:fldCharType="end"/>
      </w:r>
      <w:bookmarkEnd w:id="4"/>
      <w:r w:rsidRPr="009F6530">
        <w:t xml:space="preserve"> </w:t>
      </w:r>
      <w:r>
        <w:t>If signing up using your institution credentials, you will need to search your institution</w:t>
      </w:r>
      <w:bookmarkEnd w:id="5"/>
    </w:p>
    <w:p w14:paraId="263F5595" w14:textId="77777777" w:rsidR="009F6530" w:rsidRDefault="009F6530" w:rsidP="009F6530">
      <w:pPr>
        <w:pStyle w:val="NoSpacing"/>
      </w:pPr>
      <w:r>
        <w:rPr>
          <w:noProof/>
          <w:lang w:eastAsia="en-GB"/>
        </w:rPr>
        <w:drawing>
          <wp:inline distT="0" distB="0" distL="0" distR="0" wp14:anchorId="2251D060" wp14:editId="37B3B2B7">
            <wp:extent cx="2641600" cy="1654175"/>
            <wp:effectExtent l="171450" t="171450" r="368300" b="3651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1600" cy="1654175"/>
                    </a:xfrm>
                    <a:prstGeom prst="rect">
                      <a:avLst/>
                    </a:prstGeom>
                    <a:ln>
                      <a:noFill/>
                    </a:ln>
                    <a:effectLst>
                      <a:outerShdw blurRad="292100" dist="139700" dir="2700000" algn="tl" rotWithShape="0">
                        <a:srgbClr val="333333">
                          <a:alpha val="65000"/>
                        </a:srgbClr>
                      </a:outerShdw>
                    </a:effectLst>
                  </pic:spPr>
                </pic:pic>
              </a:graphicData>
            </a:graphic>
          </wp:inline>
        </w:drawing>
      </w:r>
    </w:p>
    <w:p w14:paraId="66C2EF1F" w14:textId="77777777" w:rsidR="00C64EA3" w:rsidRDefault="00C64EA3" w:rsidP="00491587">
      <w:pPr>
        <w:pStyle w:val="ListParagraph"/>
        <w:numPr>
          <w:ilvl w:val="1"/>
          <w:numId w:val="21"/>
        </w:numPr>
      </w:pPr>
      <w:r>
        <w:t>You will now need to enter your</w:t>
      </w:r>
      <w:r w:rsidR="00E415B2">
        <w:t xml:space="preserve"> institutional</w:t>
      </w:r>
      <w:r>
        <w:t xml:space="preserve"> Login ID and Password</w:t>
      </w:r>
      <w:r w:rsidR="0057705A">
        <w:t xml:space="preserve">, </w:t>
      </w:r>
      <w:r w:rsidR="009C1A59">
        <w:fldChar w:fldCharType="begin"/>
      </w:r>
      <w:r w:rsidR="009C1A59">
        <w:instrText xml:space="preserve"> REF _Ref348972170 \h </w:instrText>
      </w:r>
      <w:r w:rsidR="009C1A59">
        <w:fldChar w:fldCharType="separate"/>
      </w:r>
      <w:r w:rsidR="004F4D47">
        <w:t xml:space="preserve">Figure </w:t>
      </w:r>
      <w:r w:rsidR="004F4D47">
        <w:rPr>
          <w:noProof/>
        </w:rPr>
        <w:t>5</w:t>
      </w:r>
      <w:r w:rsidR="009C1A59">
        <w:fldChar w:fldCharType="end"/>
      </w:r>
    </w:p>
    <w:p w14:paraId="5F5C68BA" w14:textId="77777777" w:rsidR="009F6530" w:rsidRDefault="009F6530" w:rsidP="009F6530">
      <w:pPr>
        <w:pStyle w:val="Caption"/>
      </w:pPr>
      <w:bookmarkStart w:id="6" w:name="_Ref348972170"/>
      <w:bookmarkStart w:id="7" w:name="_Toc358823320"/>
      <w:r>
        <w:t xml:space="preserve">Figure </w:t>
      </w:r>
      <w:r w:rsidR="00244C54">
        <w:fldChar w:fldCharType="begin"/>
      </w:r>
      <w:r w:rsidR="00244C54">
        <w:instrText xml:space="preserve"> SEQ Figure \* ARABIC </w:instrText>
      </w:r>
      <w:r w:rsidR="00244C54">
        <w:fldChar w:fldCharType="separate"/>
      </w:r>
      <w:r w:rsidR="00ED586D">
        <w:rPr>
          <w:noProof/>
        </w:rPr>
        <w:t>4</w:t>
      </w:r>
      <w:r w:rsidR="00244C54">
        <w:rPr>
          <w:noProof/>
        </w:rPr>
        <w:fldChar w:fldCharType="end"/>
      </w:r>
      <w:bookmarkEnd w:id="6"/>
      <w:r>
        <w:t xml:space="preserve"> </w:t>
      </w:r>
      <w:proofErr w:type="gramStart"/>
      <w:r>
        <w:t>Enter</w:t>
      </w:r>
      <w:proofErr w:type="gramEnd"/>
      <w:r>
        <w:t xml:space="preserve"> your Newcastle University credentials</w:t>
      </w:r>
      <w:bookmarkEnd w:id="7"/>
    </w:p>
    <w:p w14:paraId="772A9A0F" w14:textId="77777777" w:rsidR="009F6530" w:rsidRDefault="009F6530" w:rsidP="009C1A59">
      <w:pPr>
        <w:pStyle w:val="NoSpacing"/>
      </w:pPr>
      <w:r>
        <w:rPr>
          <w:noProof/>
          <w:lang w:eastAsia="en-GB"/>
        </w:rPr>
        <w:drawing>
          <wp:inline distT="0" distB="0" distL="0" distR="0" wp14:anchorId="03DBE708" wp14:editId="263ADB80">
            <wp:extent cx="1955800" cy="787400"/>
            <wp:effectExtent l="171450" t="171450" r="368300" b="3556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5800" cy="787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8652045" w14:textId="77777777" w:rsidR="009C1A59" w:rsidRDefault="009C1A59">
      <w:pPr>
        <w:spacing w:line="288" w:lineRule="auto"/>
        <w:ind w:left="2160"/>
        <w:rPr>
          <w:rFonts w:asciiTheme="majorHAnsi" w:eastAsiaTheme="majorEastAsia" w:hAnsiTheme="majorHAnsi" w:cstheme="majorBidi"/>
          <w:smallCaps/>
          <w:color w:val="0F243E" w:themeColor="text2" w:themeShade="7F"/>
          <w:spacing w:val="20"/>
          <w:sz w:val="32"/>
          <w:szCs w:val="32"/>
        </w:rPr>
      </w:pPr>
      <w:r>
        <w:br w:type="page"/>
      </w:r>
    </w:p>
    <w:p w14:paraId="1A93C36C" w14:textId="77777777" w:rsidR="003A6BE1" w:rsidRDefault="003A6BE1" w:rsidP="009F6530">
      <w:pPr>
        <w:pStyle w:val="Heading1"/>
      </w:pPr>
      <w:bookmarkStart w:id="8" w:name="_Ref350864357"/>
      <w:bookmarkStart w:id="9" w:name="_Toc358819540"/>
      <w:r>
        <w:t>Creating a new plan</w:t>
      </w:r>
      <w:bookmarkEnd w:id="8"/>
      <w:bookmarkEnd w:id="9"/>
    </w:p>
    <w:p w14:paraId="31BCBD3C" w14:textId="77777777" w:rsidR="00AB5A32" w:rsidRDefault="00AB5A32" w:rsidP="009F6530">
      <w:r>
        <w:t xml:space="preserve">Now that you have </w:t>
      </w:r>
      <w:r w:rsidR="008A4FA5">
        <w:t>a</w:t>
      </w:r>
      <w:r>
        <w:t xml:space="preserve"> user account, you can start creating </w:t>
      </w:r>
      <w:r w:rsidR="002B0461">
        <w:t>Data Management Plans.</w:t>
      </w:r>
    </w:p>
    <w:p w14:paraId="30B466B6" w14:textId="77777777" w:rsidR="00AB5A32" w:rsidRDefault="00AB5A32" w:rsidP="00463670">
      <w:pPr>
        <w:pStyle w:val="numberedlist"/>
        <w:numPr>
          <w:ilvl w:val="0"/>
          <w:numId w:val="36"/>
        </w:numPr>
      </w:pPr>
      <w:r w:rsidRPr="00463670">
        <w:rPr>
          <w:b/>
          <w:i/>
        </w:rPr>
        <w:t>Sign in</w:t>
      </w:r>
      <w:r>
        <w:t xml:space="preserve"> t</w:t>
      </w:r>
      <w:r w:rsidRPr="0068073D">
        <w:t>o</w:t>
      </w:r>
      <w:r>
        <w:t xml:space="preserve"> your account</w:t>
      </w:r>
    </w:p>
    <w:p w14:paraId="13D52BA3" w14:textId="77777777" w:rsidR="00AB5A32" w:rsidRPr="00AB5A32" w:rsidRDefault="00AB5A32" w:rsidP="0068073D">
      <w:pPr>
        <w:pStyle w:val="numberedlist"/>
      </w:pPr>
      <w:r w:rsidRPr="00AB5A32">
        <w:t>From the site</w:t>
      </w:r>
      <w:r w:rsidR="00E415B2">
        <w:t>’s</w:t>
      </w:r>
      <w:r w:rsidRPr="00AB5A32">
        <w:t xml:space="preserve"> Front Page select Start a New Plan</w:t>
      </w:r>
      <w:r w:rsidR="00BE40EF" w:rsidRPr="00BE40EF">
        <w:rPr>
          <w:noProof/>
        </w:rPr>
        <w:t xml:space="preserve"> </w:t>
      </w:r>
    </w:p>
    <w:p w14:paraId="73F7C5AF" w14:textId="77777777" w:rsidR="00AB5A32" w:rsidRPr="009C1A59" w:rsidRDefault="009A4F59" w:rsidP="00463670">
      <w:pPr>
        <w:pStyle w:val="numberedlist"/>
      </w:pPr>
      <w:r>
        <w:t>First you will</w:t>
      </w:r>
      <w:r w:rsidR="00AB5A32" w:rsidRPr="00AB5A32">
        <w:t xml:space="preserve"> need to provide the project details. Mandatory fields are marked with a s</w:t>
      </w:r>
      <w:r w:rsidR="008A4FA5">
        <w:t>tar</w:t>
      </w:r>
      <w:r w:rsidR="00AB5A32" w:rsidRPr="00AB5A32">
        <w:t xml:space="preserve"> </w:t>
      </w:r>
      <w:r w:rsidR="009C1A59" w:rsidRPr="008A4FA5">
        <w:rPr>
          <w:color w:val="FF0000"/>
        </w:rPr>
        <w:t>*</w:t>
      </w:r>
    </w:p>
    <w:p w14:paraId="52326C6E" w14:textId="77777777" w:rsidR="0068073D" w:rsidRDefault="00C22F3F" w:rsidP="0068073D">
      <w:pPr>
        <w:pStyle w:val="NoSpacing"/>
        <w:keepNext/>
      </w:pPr>
      <w:r>
        <w:rPr>
          <w:noProof/>
          <w:lang w:eastAsia="en-GB"/>
        </w:rPr>
        <w:drawing>
          <wp:inline distT="0" distB="0" distL="0" distR="0" wp14:anchorId="3B037CD1" wp14:editId="0FD82410">
            <wp:extent cx="3995332" cy="2880000"/>
            <wp:effectExtent l="171450" t="171450" r="367665" b="358775"/>
            <wp:docPr id="14" name="Picture 14" descr="C:\Users\B0905143\Dropbox\Iridium\DMPOnlineGuide\Images\Project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0905143\Dropbox\Iridium\DMPOnlineGuide\Images\ProjectDetail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5332" cy="288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BEFD340" w14:textId="0660AB8C" w:rsidR="00C22F3F" w:rsidRPr="00AB5A32" w:rsidRDefault="0068073D" w:rsidP="0068073D">
      <w:pPr>
        <w:pStyle w:val="Caption"/>
      </w:pPr>
      <w:bookmarkStart w:id="10" w:name="_Toc358823321"/>
      <w:r>
        <w:t xml:space="preserve">Figure </w:t>
      </w:r>
      <w:r w:rsidR="00244C54">
        <w:fldChar w:fldCharType="begin"/>
      </w:r>
      <w:r w:rsidR="00244C54">
        <w:instrText xml:space="preserve"> SEQ Figure \* ARABIC </w:instrText>
      </w:r>
      <w:r w:rsidR="00244C54">
        <w:fldChar w:fldCharType="separate"/>
      </w:r>
      <w:r w:rsidR="00ED586D">
        <w:rPr>
          <w:noProof/>
        </w:rPr>
        <w:t>5</w:t>
      </w:r>
      <w:r w:rsidR="00244C54">
        <w:rPr>
          <w:noProof/>
        </w:rPr>
        <w:fldChar w:fldCharType="end"/>
      </w:r>
      <w:r>
        <w:t>: enter project details</w:t>
      </w:r>
      <w:bookmarkEnd w:id="10"/>
    </w:p>
    <w:p w14:paraId="7A881204" w14:textId="77777777" w:rsidR="003A40BB" w:rsidRDefault="008A4FA5" w:rsidP="00463670">
      <w:pPr>
        <w:pStyle w:val="numberedlist"/>
      </w:pPr>
      <w:r>
        <w:t>You</w:t>
      </w:r>
      <w:r w:rsidR="00AB5A32">
        <w:t xml:space="preserve"> will need to choose a template or templates for the funders and organisations involved in your project</w:t>
      </w:r>
      <w:r w:rsidR="009A4F59">
        <w:t>,</w:t>
      </w:r>
      <w:r w:rsidR="009C1A59">
        <w:t xml:space="preserve"> </w:t>
      </w:r>
      <w:r w:rsidR="00E415B2">
        <w:t xml:space="preserve">see </w:t>
      </w:r>
      <w:r w:rsidR="006E3116">
        <w:fldChar w:fldCharType="begin"/>
      </w:r>
      <w:r w:rsidR="006E3116">
        <w:instrText xml:space="preserve"> REF _Ref349208065 \h </w:instrText>
      </w:r>
      <w:r w:rsidR="006E3116">
        <w:fldChar w:fldCharType="separate"/>
      </w:r>
      <w:r w:rsidR="004F4D47" w:rsidRPr="00DF132B">
        <w:t xml:space="preserve">Figure </w:t>
      </w:r>
      <w:r w:rsidR="004F4D47">
        <w:rPr>
          <w:noProof/>
        </w:rPr>
        <w:t>7</w:t>
      </w:r>
      <w:r w:rsidR="006E3116">
        <w:fldChar w:fldCharType="end"/>
      </w:r>
      <w:r w:rsidR="006E3116">
        <w:t xml:space="preserve">. </w:t>
      </w:r>
      <w:r w:rsidR="003A40BB">
        <w:t>Choosing a template is mandatory; otherwise you will not be able to proceed with the creation of the plan.</w:t>
      </w:r>
    </w:p>
    <w:p w14:paraId="51282681" w14:textId="1C84D61A" w:rsidR="003A40BB" w:rsidRPr="00463670" w:rsidRDefault="003A40BB" w:rsidP="00463670">
      <w:pPr>
        <w:pStyle w:val="ListParagraph"/>
      </w:pPr>
      <w:r w:rsidRPr="00463670">
        <w:t xml:space="preserve">Templates are provided for a variety of funders and organisations such as: RCUK Research Councils templates, Institutional templates, US </w:t>
      </w:r>
      <w:proofErr w:type="gramStart"/>
      <w:r w:rsidRPr="00463670">
        <w:t>funders</w:t>
      </w:r>
      <w:proofErr w:type="gramEnd"/>
      <w:r w:rsidRPr="00463670">
        <w:t xml:space="preserve"> templates, etc. The Newcastle University template is located in the Institutional templates group. </w:t>
      </w:r>
      <w:r w:rsidR="00463670" w:rsidRPr="00DC366C">
        <w:t xml:space="preserve">If you cannot find your funder’s template, you can use the Newcastle University Template, </w:t>
      </w:r>
      <w:r w:rsidR="00463670">
        <w:t xml:space="preserve">see </w:t>
      </w:r>
      <w:r w:rsidR="00463670" w:rsidRPr="00DC366C">
        <w:fldChar w:fldCharType="begin"/>
      </w:r>
      <w:r w:rsidR="00463670" w:rsidRPr="00DC366C">
        <w:instrText xml:space="preserve"> REF _Ref348972403 \h  \* MERGEFORMAT </w:instrText>
      </w:r>
      <w:r w:rsidR="00463670" w:rsidRPr="00DC366C">
        <w:fldChar w:fldCharType="separate"/>
      </w:r>
      <w:r w:rsidR="00463670" w:rsidRPr="00DF132B">
        <w:t xml:space="preserve">Figure </w:t>
      </w:r>
      <w:r w:rsidR="00463670">
        <w:rPr>
          <w:noProof/>
        </w:rPr>
        <w:t>7</w:t>
      </w:r>
      <w:r w:rsidR="00463670" w:rsidRPr="00DC366C">
        <w:fldChar w:fldCharType="end"/>
      </w:r>
    </w:p>
    <w:p w14:paraId="717A2B7E" w14:textId="17AEA8E9" w:rsidR="00AB5A32" w:rsidRDefault="003A40BB" w:rsidP="00463670">
      <w:pPr>
        <w:pStyle w:val="ListParagraph"/>
      </w:pPr>
      <w:r w:rsidRPr="00463670">
        <w:t>When creating new plans, try to create them using the template that corresponds to yo</w:t>
      </w:r>
      <w:r w:rsidR="00463670">
        <w:t>ur funders and/or organisations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4394"/>
      </w:tblGrid>
      <w:tr w:rsidR="00DF132B" w14:paraId="068DE1E6" w14:textId="77777777" w:rsidTr="00F87544">
        <w:tc>
          <w:tcPr>
            <w:tcW w:w="4848" w:type="dxa"/>
          </w:tcPr>
          <w:p w14:paraId="69CA8B01" w14:textId="77777777" w:rsidR="00463670" w:rsidRDefault="00C22F3F" w:rsidP="00463670">
            <w:pPr>
              <w:pStyle w:val="NoSpacing"/>
              <w:keepNext/>
            </w:pPr>
            <w:r>
              <w:rPr>
                <w:noProof/>
                <w:lang w:eastAsia="en-GB"/>
              </w:rPr>
              <w:drawing>
                <wp:inline distT="0" distB="0" distL="0" distR="0" wp14:anchorId="71EC2DE3" wp14:editId="0CA94086">
                  <wp:extent cx="3003595" cy="3600000"/>
                  <wp:effectExtent l="38100" t="38100" r="101600" b="95885"/>
                  <wp:docPr id="6" name="Picture 6" descr="C:\Users\B0905143\Dropbox\Iridium\DMPOnlineGuide\Images\TemplateSe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0905143\Dropbox\Iridium\DMPOnlineGuide\Images\TemplateSelect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3595" cy="3600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7C31631" w14:textId="1380D10A" w:rsidR="00C22F3F" w:rsidRDefault="00463670" w:rsidP="00F87544">
            <w:pPr>
              <w:pStyle w:val="Caption"/>
            </w:pPr>
            <w:bookmarkStart w:id="11" w:name="_Toc358823322"/>
            <w:r>
              <w:t xml:space="preserve">Figure </w:t>
            </w:r>
            <w:r w:rsidR="00244C54">
              <w:fldChar w:fldCharType="begin"/>
            </w:r>
            <w:r w:rsidR="00244C54">
              <w:instrText xml:space="preserve"> SEQ Figure \* ARABIC </w:instrText>
            </w:r>
            <w:r w:rsidR="00244C54">
              <w:fldChar w:fldCharType="separate"/>
            </w:r>
            <w:r w:rsidR="00ED586D">
              <w:rPr>
                <w:noProof/>
              </w:rPr>
              <w:t>6</w:t>
            </w:r>
            <w:r w:rsidR="00244C54">
              <w:rPr>
                <w:noProof/>
              </w:rPr>
              <w:fldChar w:fldCharType="end"/>
            </w:r>
            <w:r>
              <w:t xml:space="preserve">: </w:t>
            </w:r>
            <w:r w:rsidRPr="00F62F6F">
              <w:t>Template selection</w:t>
            </w:r>
            <w:bookmarkEnd w:id="11"/>
          </w:p>
        </w:tc>
        <w:tc>
          <w:tcPr>
            <w:tcW w:w="4394" w:type="dxa"/>
          </w:tcPr>
          <w:p w14:paraId="03B7D097" w14:textId="77777777" w:rsidR="00463670" w:rsidRDefault="00C22F3F" w:rsidP="00463670">
            <w:pPr>
              <w:pStyle w:val="NoSpacing"/>
              <w:keepNext/>
            </w:pPr>
            <w:r>
              <w:rPr>
                <w:noProof/>
                <w:lang w:eastAsia="en-GB"/>
              </w:rPr>
              <w:drawing>
                <wp:inline distT="0" distB="0" distL="0" distR="0" wp14:anchorId="541D0D40" wp14:editId="79922F68">
                  <wp:extent cx="2707918" cy="3600000"/>
                  <wp:effectExtent l="38100" t="38100" r="92710" b="958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07918" cy="3600000"/>
                          </a:xfrm>
                          <a:prstGeom prst="rect">
                            <a:avLst/>
                          </a:prstGeom>
                          <a:effectLst>
                            <a:outerShdw blurRad="50800" dist="38100" dir="2700000" algn="tl" rotWithShape="0">
                              <a:prstClr val="black">
                                <a:alpha val="40000"/>
                              </a:prstClr>
                            </a:outerShdw>
                          </a:effectLst>
                        </pic:spPr>
                      </pic:pic>
                    </a:graphicData>
                  </a:graphic>
                </wp:inline>
              </w:drawing>
            </w:r>
          </w:p>
          <w:p w14:paraId="3DC9E096" w14:textId="57665D4C" w:rsidR="00463670" w:rsidRDefault="00463670" w:rsidP="00463670">
            <w:pPr>
              <w:pStyle w:val="Caption"/>
            </w:pPr>
            <w:bookmarkStart w:id="12" w:name="_Toc358823323"/>
            <w:r>
              <w:t xml:space="preserve">Figure </w:t>
            </w:r>
            <w:r w:rsidR="00244C54">
              <w:fldChar w:fldCharType="begin"/>
            </w:r>
            <w:r w:rsidR="00244C54">
              <w:instrText xml:space="preserve"> SEQ Figure \* ARABIC </w:instrText>
            </w:r>
            <w:r w:rsidR="00244C54">
              <w:fldChar w:fldCharType="separate"/>
            </w:r>
            <w:r w:rsidR="00ED586D">
              <w:rPr>
                <w:noProof/>
              </w:rPr>
              <w:t>7</w:t>
            </w:r>
            <w:r w:rsidR="00244C54">
              <w:rPr>
                <w:noProof/>
              </w:rPr>
              <w:fldChar w:fldCharType="end"/>
            </w:r>
            <w:r>
              <w:t xml:space="preserve">: </w:t>
            </w:r>
            <w:r w:rsidRPr="00EC2291">
              <w:t>Newcastle University template</w:t>
            </w:r>
            <w:bookmarkEnd w:id="12"/>
          </w:p>
          <w:p w14:paraId="32371784" w14:textId="282A8EDF" w:rsidR="00DF132B" w:rsidRDefault="00DF132B" w:rsidP="00DF132B">
            <w:pPr>
              <w:pStyle w:val="NoSpacing"/>
            </w:pPr>
          </w:p>
        </w:tc>
      </w:tr>
    </w:tbl>
    <w:p w14:paraId="0C1FD7D9" w14:textId="77777777" w:rsidR="008A4FA5" w:rsidRDefault="008A4FA5" w:rsidP="00463670">
      <w:pPr>
        <w:pStyle w:val="numberedlist"/>
      </w:pPr>
      <w:r>
        <w:t xml:space="preserve">Click </w:t>
      </w:r>
      <w:r w:rsidRPr="00461B41">
        <w:rPr>
          <w:b/>
          <w:i/>
        </w:rPr>
        <w:t>Create Plan</w:t>
      </w:r>
      <w:r>
        <w:t xml:space="preserve"> to save your project’s information</w:t>
      </w:r>
    </w:p>
    <w:p w14:paraId="3CA86883" w14:textId="77777777" w:rsidR="00883AC5" w:rsidRDefault="00612AB3" w:rsidP="00463670">
      <w:pPr>
        <w:pStyle w:val="numberedlist"/>
      </w:pPr>
      <w:r>
        <w:t>Finally, you are able to manage and edit your plan.</w:t>
      </w:r>
      <w:r w:rsidR="009A4F59">
        <w:t xml:space="preserve"> Depending on the funder, some templates may have one phase as default (Application phase), see </w:t>
      </w:r>
      <w:r w:rsidR="009A4F59">
        <w:fldChar w:fldCharType="begin"/>
      </w:r>
      <w:r w:rsidR="009A4F59">
        <w:instrText xml:space="preserve"> REF _Ref348972575 \h </w:instrText>
      </w:r>
      <w:r w:rsidR="009A4F59">
        <w:fldChar w:fldCharType="separate"/>
      </w:r>
      <w:r w:rsidR="004F4D47" w:rsidRPr="00DF132B">
        <w:t xml:space="preserve">Figure </w:t>
      </w:r>
      <w:r w:rsidR="004F4D47">
        <w:rPr>
          <w:noProof/>
        </w:rPr>
        <w:t>9</w:t>
      </w:r>
      <w:r w:rsidR="009A4F59">
        <w:fldChar w:fldCharType="end"/>
      </w:r>
      <w:r w:rsidR="009A4F59">
        <w:t>. Other templates may have two phases as default</w:t>
      </w:r>
      <w:r w:rsidR="00883AC5">
        <w:t xml:space="preserve"> (one for the Application phase and another for the project-live phase or </w:t>
      </w:r>
      <w:proofErr w:type="gramStart"/>
      <w:r w:rsidR="00883AC5">
        <w:t>Funded</w:t>
      </w:r>
      <w:proofErr w:type="gramEnd"/>
      <w:r w:rsidR="00883AC5">
        <w:t xml:space="preserve"> phase), see </w:t>
      </w:r>
      <w:r w:rsidR="00883AC5">
        <w:fldChar w:fldCharType="begin"/>
      </w:r>
      <w:r w:rsidR="00883AC5">
        <w:instrText xml:space="preserve"> REF _Ref348972576 \h </w:instrText>
      </w:r>
      <w:r w:rsidR="00883AC5">
        <w:fldChar w:fldCharType="separate"/>
      </w:r>
      <w:r w:rsidR="004F4D47">
        <w:t xml:space="preserve">Figure </w:t>
      </w:r>
      <w:r w:rsidR="004F4D47">
        <w:rPr>
          <w:noProof/>
        </w:rPr>
        <w:t>10</w:t>
      </w:r>
      <w:r w:rsidR="00883AC5">
        <w:fldChar w:fldCharType="end"/>
      </w:r>
      <w:r w:rsidR="00883AC5">
        <w:t xml:space="preserve">. </w:t>
      </w:r>
      <w:r>
        <w:t xml:space="preserve">The number of phases you are presented </w:t>
      </w:r>
      <w:r w:rsidR="007D7430">
        <w:t>with</w:t>
      </w:r>
      <w:r>
        <w:t xml:space="preserve"> will depend on funders’ requirements, </w:t>
      </w:r>
      <w:r w:rsidR="007D7430">
        <w:t>and do</w:t>
      </w:r>
      <w:r>
        <w:t xml:space="preserve"> templates</w:t>
      </w:r>
      <w:r w:rsidR="00246A4D">
        <w:t xml:space="preserve"> can change with time as funder</w:t>
      </w:r>
      <w:r>
        <w:t>s</w:t>
      </w:r>
      <w:r w:rsidR="00246A4D">
        <w:t>’</w:t>
      </w:r>
      <w:r>
        <w:t xml:space="preserve"> requirements change. Each template and phase has specific questions and guidance</w:t>
      </w:r>
      <w:r w:rsidR="00DF4A7C">
        <w:t xml:space="preserve">. </w:t>
      </w:r>
    </w:p>
    <w:p w14:paraId="23BE4AC6" w14:textId="77777777" w:rsidR="000F79A2" w:rsidRPr="00463670" w:rsidRDefault="00883AC5" w:rsidP="00463670">
      <w:pPr>
        <w:pStyle w:val="ListParagraph"/>
      </w:pPr>
      <w:r w:rsidRPr="00463670">
        <w:t>Note:</w:t>
      </w:r>
      <w:r w:rsidR="00DF4A7C" w:rsidRPr="00463670">
        <w:t xml:space="preserve"> if you are completing the Newcastle University template there is only one template.</w:t>
      </w:r>
      <w:r w:rsidR="00612AB3" w:rsidRPr="00463670">
        <w:t xml:space="preserve"> </w:t>
      </w:r>
    </w:p>
    <w:p w14:paraId="564757F5" w14:textId="77777777" w:rsidR="00D030AB" w:rsidRDefault="000F79A2" w:rsidP="00F87544">
      <w:r w:rsidRPr="00463670">
        <w:t>If you are using templates from different funders</w:t>
      </w:r>
      <w:r w:rsidR="001E31D6" w:rsidRPr="00463670">
        <w:t xml:space="preserve"> in the same plan</w:t>
      </w:r>
      <w:r w:rsidRPr="00463670">
        <w:t xml:space="preserve">, the information you will </w:t>
      </w:r>
      <w:r w:rsidR="00DF4A7C" w:rsidRPr="00463670">
        <w:t>add</w:t>
      </w:r>
      <w:r w:rsidRPr="00463670">
        <w:t xml:space="preserve"> in one </w:t>
      </w:r>
      <w:r w:rsidR="007D7430" w:rsidRPr="00463670">
        <w:t>template</w:t>
      </w:r>
      <w:r w:rsidRPr="00463670">
        <w:t xml:space="preserve"> will be copi</w:t>
      </w:r>
      <w:r w:rsidRPr="00F87544">
        <w:t>e</w:t>
      </w:r>
      <w:r w:rsidRPr="00463670">
        <w:t>d to the other template</w:t>
      </w:r>
      <w:r w:rsidR="007D7430" w:rsidRPr="00463670">
        <w:t xml:space="preserve">/s in the corresponding section. Note that </w:t>
      </w:r>
      <w:r w:rsidR="001E31D6" w:rsidRPr="00463670">
        <w:t>the section and question numbers vary across different funders</w:t>
      </w:r>
      <w:r w:rsidR="007D7430" w:rsidRPr="00463670">
        <w:t xml:space="preserve"> templates</w:t>
      </w:r>
      <w:r w:rsidR="001E31D6" w:rsidRPr="00463670">
        <w:t>.</w:t>
      </w:r>
      <w:r w:rsidRPr="00463670">
        <w:t xml:space="preserve"> </w:t>
      </w:r>
      <w:r w:rsidR="001E31D6" w:rsidRPr="00463670">
        <w:t>T</w:t>
      </w:r>
      <w:r w:rsidRPr="00463670">
        <w:t>his feature of the DMP</w:t>
      </w:r>
      <w:r>
        <w:t xml:space="preserve"> Online allows you to populate multiple plans at the same time.</w:t>
      </w:r>
      <w:r w:rsidR="00BE40EF" w:rsidRPr="00BE40EF">
        <w:rPr>
          <w:noProof/>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4582"/>
      </w:tblGrid>
      <w:tr w:rsidR="00DF132B" w14:paraId="105AD9E6" w14:textId="77777777" w:rsidTr="00F87544">
        <w:tc>
          <w:tcPr>
            <w:tcW w:w="3940" w:type="dxa"/>
          </w:tcPr>
          <w:p w14:paraId="718A451F" w14:textId="77777777" w:rsidR="00F87544" w:rsidRDefault="000F2AFF" w:rsidP="00F87544">
            <w:pPr>
              <w:pStyle w:val="NoSpacing"/>
              <w:keepNext/>
            </w:pPr>
            <w:r>
              <w:rPr>
                <w:noProof/>
                <w:lang w:eastAsia="en-GB"/>
              </w:rPr>
              <w:drawing>
                <wp:inline distT="0" distB="0" distL="0" distR="0" wp14:anchorId="78319CD8" wp14:editId="225AF23F">
                  <wp:extent cx="2431350" cy="3600000"/>
                  <wp:effectExtent l="38100" t="38100" r="102870" b="95885"/>
                  <wp:docPr id="18" name="Picture 18" descr="C:\Users\B0905143\Dropbox\Iridium\DMPOnlineGuide\Images\OnePhase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0905143\Dropbox\Iridium\DMPOnlineGuide\Images\OnePhaseBig.JPG"/>
                          <pic:cNvPicPr>
                            <a:picLocks noChangeAspect="1" noChangeArrowheads="1"/>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2431350" cy="36000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08A9E1C" w14:textId="47D3D2FA" w:rsidR="00F87544" w:rsidRDefault="00F87544" w:rsidP="00D86608">
            <w:pPr>
              <w:pStyle w:val="Caption"/>
            </w:pPr>
            <w:bookmarkStart w:id="13" w:name="_Toc358823324"/>
            <w:r>
              <w:t xml:space="preserve">Figure </w:t>
            </w:r>
            <w:r w:rsidR="00244C54">
              <w:fldChar w:fldCharType="begin"/>
            </w:r>
            <w:r w:rsidR="00244C54">
              <w:instrText xml:space="preserve"> SEQ Figure \* ARABIC </w:instrText>
            </w:r>
            <w:r w:rsidR="00244C54">
              <w:fldChar w:fldCharType="separate"/>
            </w:r>
            <w:r w:rsidR="00ED586D">
              <w:rPr>
                <w:noProof/>
              </w:rPr>
              <w:t>8</w:t>
            </w:r>
            <w:r w:rsidR="00244C54">
              <w:rPr>
                <w:noProof/>
              </w:rPr>
              <w:fldChar w:fldCharType="end"/>
            </w:r>
            <w:r>
              <w:t xml:space="preserve">: </w:t>
            </w:r>
            <w:r w:rsidRPr="00C65130">
              <w:t>ESRC template showing only the application phase</w:t>
            </w:r>
            <w:bookmarkEnd w:id="13"/>
          </w:p>
          <w:p w14:paraId="27EEC6AC" w14:textId="566B6839" w:rsidR="00DF132B" w:rsidRDefault="00DF132B" w:rsidP="00DF132B">
            <w:pPr>
              <w:pStyle w:val="NoSpacing"/>
            </w:pPr>
          </w:p>
        </w:tc>
        <w:tc>
          <w:tcPr>
            <w:tcW w:w="4582" w:type="dxa"/>
          </w:tcPr>
          <w:p w14:paraId="469E85EA" w14:textId="77777777" w:rsidR="00D86608" w:rsidRDefault="000F2AFF" w:rsidP="00D86608">
            <w:pPr>
              <w:pStyle w:val="NoSpacing"/>
              <w:keepNext/>
            </w:pPr>
            <w:r>
              <w:rPr>
                <w:noProof/>
                <w:lang w:eastAsia="en-GB"/>
              </w:rPr>
              <w:drawing>
                <wp:inline distT="0" distB="0" distL="0" distR="0" wp14:anchorId="160C2465" wp14:editId="6ADCF16F">
                  <wp:extent cx="2879712" cy="3564000"/>
                  <wp:effectExtent l="38100" t="38100" r="92710" b="93980"/>
                  <wp:docPr id="19" name="Picture 19" descr="C:\Users\B0905143\Dropbox\Iridium\DMPOnlineGuide\Images\TwoPhases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0905143\Dropbox\Iridium\DMPOnlineGuide\Images\TwoPhasesBig.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
                          <a:stretch/>
                        </pic:blipFill>
                        <pic:spPr bwMode="auto">
                          <a:xfrm>
                            <a:off x="0" y="0"/>
                            <a:ext cx="2879712" cy="35640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A84304F" w14:textId="4B53070C" w:rsidR="00D86608" w:rsidRDefault="00D86608" w:rsidP="00D86608">
            <w:pPr>
              <w:pStyle w:val="Caption"/>
            </w:pPr>
            <w:bookmarkStart w:id="14" w:name="_Toc358823325"/>
            <w:r>
              <w:t xml:space="preserve">Figure </w:t>
            </w:r>
            <w:r w:rsidR="00244C54">
              <w:fldChar w:fldCharType="begin"/>
            </w:r>
            <w:r w:rsidR="00244C54">
              <w:instrText xml:space="preserve"> SEQ Figure \* ARABIC </w:instrText>
            </w:r>
            <w:r w:rsidR="00244C54">
              <w:fldChar w:fldCharType="separate"/>
            </w:r>
            <w:r w:rsidR="00ED586D">
              <w:rPr>
                <w:noProof/>
              </w:rPr>
              <w:t>9</w:t>
            </w:r>
            <w:r w:rsidR="00244C54">
              <w:rPr>
                <w:noProof/>
              </w:rPr>
              <w:fldChar w:fldCharType="end"/>
            </w:r>
            <w:r>
              <w:t xml:space="preserve">: </w:t>
            </w:r>
            <w:r w:rsidRPr="005A7129">
              <w:t xml:space="preserve"> History funding template showing the application and funded phase</w:t>
            </w:r>
            <w:bookmarkEnd w:id="14"/>
          </w:p>
          <w:p w14:paraId="0E488D21" w14:textId="2B49BB2D" w:rsidR="00DF132B" w:rsidRDefault="00DF132B" w:rsidP="00DF132B">
            <w:pPr>
              <w:pStyle w:val="NoSpacing"/>
            </w:pPr>
          </w:p>
        </w:tc>
      </w:tr>
    </w:tbl>
    <w:p w14:paraId="0865F4CB" w14:textId="77777777" w:rsidR="00612AB3" w:rsidRDefault="000F2AFF" w:rsidP="00DF132B">
      <w:pPr>
        <w:pStyle w:val="NoSpacing"/>
      </w:pPr>
      <w:r w:rsidRPr="000F2AFF">
        <w:t xml:space="preserve"> </w:t>
      </w:r>
      <w:r w:rsidR="00612AB3">
        <w:br w:type="page"/>
      </w:r>
    </w:p>
    <w:p w14:paraId="4A6CD7FA" w14:textId="77777777" w:rsidR="003A6BE1" w:rsidRPr="00D86608" w:rsidRDefault="003A6BE1" w:rsidP="00D86608">
      <w:pPr>
        <w:pStyle w:val="Heading1"/>
      </w:pPr>
      <w:bookmarkStart w:id="15" w:name="_Toc358819541"/>
      <w:r w:rsidRPr="00D86608">
        <w:t>Managing a data management plan</w:t>
      </w:r>
      <w:bookmarkEnd w:id="15"/>
    </w:p>
    <w:p w14:paraId="4CA66F8E" w14:textId="77777777" w:rsidR="00D030AB" w:rsidRDefault="00D33190" w:rsidP="009F6530">
      <w:r>
        <w:t xml:space="preserve">Once you have created a plan (as described in the </w:t>
      </w:r>
      <w:r>
        <w:fldChar w:fldCharType="begin"/>
      </w:r>
      <w:r>
        <w:instrText xml:space="preserve"> REF _Ref350864357 \h </w:instrText>
      </w:r>
      <w:r>
        <w:fldChar w:fldCharType="separate"/>
      </w:r>
      <w:r w:rsidR="004F4D47">
        <w:t>Creating a new plan</w:t>
      </w:r>
      <w:r>
        <w:fldChar w:fldCharType="end"/>
      </w:r>
      <w:r>
        <w:t xml:space="preserve"> section), you will be given the following window.</w:t>
      </w:r>
    </w:p>
    <w:p w14:paraId="01F728F0" w14:textId="77777777" w:rsidR="00D86608" w:rsidRDefault="00CD1A6B" w:rsidP="00D86608">
      <w:pPr>
        <w:keepNext/>
      </w:pPr>
      <w:r w:rsidRPr="00CD1A6B">
        <w:rPr>
          <w:noProof/>
          <w:lang w:eastAsia="en-GB"/>
        </w:rPr>
        <mc:AlternateContent>
          <mc:Choice Requires="wpg">
            <w:drawing>
              <wp:inline distT="0" distB="0" distL="0" distR="0" wp14:anchorId="392718C0" wp14:editId="2BED471B">
                <wp:extent cx="5400001" cy="3195660"/>
                <wp:effectExtent l="0" t="0" r="10795" b="24130"/>
                <wp:docPr id="21" name="Group 3"/>
                <wp:cNvGraphicFramePr/>
                <a:graphic xmlns:a="http://schemas.openxmlformats.org/drawingml/2006/main">
                  <a:graphicData uri="http://schemas.microsoft.com/office/word/2010/wordprocessingGroup">
                    <wpg:wgp>
                      <wpg:cNvGrpSpPr/>
                      <wpg:grpSpPr>
                        <a:xfrm>
                          <a:off x="0" y="0"/>
                          <a:ext cx="5400001" cy="3195660"/>
                          <a:chOff x="0" y="0"/>
                          <a:chExt cx="5400001" cy="3195660"/>
                        </a:xfrm>
                      </wpg:grpSpPr>
                      <pic:pic xmlns:pic="http://schemas.openxmlformats.org/drawingml/2006/picture">
                        <pic:nvPicPr>
                          <pic:cNvPr id="24"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307372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7" name="Rectangle 27"/>
                        <wps:cNvSpPr/>
                        <wps:spPr>
                          <a:xfrm>
                            <a:off x="0" y="274495"/>
                            <a:ext cx="3197501" cy="1481292"/>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83FE4" w14:textId="77777777" w:rsidR="00244C54" w:rsidRDefault="00244C54" w:rsidP="00CD1A6B">
                              <w:pPr>
                                <w:pStyle w:val="NormalWeb"/>
                                <w:spacing w:before="0" w:beforeAutospacing="0" w:after="160" w:afterAutospacing="0" w:line="360" w:lineRule="auto"/>
                                <w:jc w:val="both"/>
                              </w:pPr>
                              <w:r>
                                <w:rPr>
                                  <w:rFonts w:asciiTheme="minorHAnsi" w:eastAsia="SimSun" w:hAnsi="Calibri"/>
                                  <w:color w:val="26282A"/>
                                  <w:kern w:val="24"/>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0" y="2187835"/>
                            <a:ext cx="5400000" cy="100782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F77C0" w14:textId="77777777" w:rsidR="00244C54" w:rsidRDefault="00244C54" w:rsidP="00CD1A6B">
                              <w:pPr>
                                <w:pStyle w:val="NormalWeb"/>
                                <w:spacing w:before="0" w:beforeAutospacing="0" w:after="160" w:afterAutospacing="0" w:line="360" w:lineRule="auto"/>
                                <w:jc w:val="both"/>
                              </w:pPr>
                              <w:r>
                                <w:rPr>
                                  <w:rFonts w:asciiTheme="minorHAnsi" w:eastAsia="SimSun" w:hAnsi="Calibri"/>
                                  <w:color w:val="26282A"/>
                                  <w:kern w:val="24"/>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3420795" y="257045"/>
                            <a:ext cx="1943961" cy="850669"/>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671B8" w14:textId="77777777" w:rsidR="00244C54" w:rsidRDefault="00244C54" w:rsidP="00CD1A6B">
                              <w:pPr>
                                <w:pStyle w:val="NormalWeb"/>
                                <w:spacing w:before="0" w:beforeAutospacing="0" w:after="160" w:afterAutospacing="0" w:line="360" w:lineRule="auto"/>
                                <w:jc w:val="both"/>
                              </w:pPr>
                              <w:r>
                                <w:rPr>
                                  <w:rFonts w:asciiTheme="minorHAnsi" w:eastAsia="SimSun" w:hAnsi="Calibri"/>
                                  <w:color w:val="26282A"/>
                                  <w:kern w:val="24"/>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4104457" y="1845833"/>
                            <a:ext cx="1295544" cy="179949"/>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9983DE" w14:textId="77777777" w:rsidR="00244C54" w:rsidRDefault="00244C54" w:rsidP="00CD1A6B">
                              <w:pPr>
                                <w:pStyle w:val="NormalWeb"/>
                                <w:spacing w:before="0" w:beforeAutospacing="0" w:after="160" w:afterAutospacing="0" w:line="360" w:lineRule="auto"/>
                                <w:jc w:val="both"/>
                              </w:pPr>
                              <w:r>
                                <w:rPr>
                                  <w:rFonts w:asciiTheme="minorHAnsi" w:eastAsia="SimSun" w:hAnsi="Calibri"/>
                                  <w:color w:val="26282A"/>
                                  <w:kern w:val="24"/>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0" y="1827796"/>
                            <a:ext cx="1662398" cy="216024"/>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8D8E57" w14:textId="77777777" w:rsidR="00244C54" w:rsidRDefault="00244C54" w:rsidP="00CD1A6B">
                              <w:pPr>
                                <w:pStyle w:val="NormalWeb"/>
                                <w:spacing w:before="0" w:beforeAutospacing="0" w:after="160" w:afterAutospacing="0" w:line="360" w:lineRule="auto"/>
                                <w:jc w:val="both"/>
                              </w:pPr>
                              <w:r>
                                <w:rPr>
                                  <w:rFonts w:asciiTheme="minorHAnsi" w:eastAsia="SimSun" w:hAnsi="Calibri"/>
                                  <w:color w:val="26282A"/>
                                  <w:kern w:val="24"/>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3" o:spid="_x0000_s1026" style="width:425.2pt;height:251.65pt;mso-position-horizontal-relative:char;mso-position-vertical-relative:line" coordsize="54000,31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54000;height:30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yWCHFAAAA2wAAAA8AAABkcnMvZG93bnJldi54bWxEj09rwkAUxO9Cv8PyCt50U01F0qxSSgvF&#10;i/Ufub5mn0kw+zbNbk3y7bsFweMwM79h0nVvanGl1lWWFTxNIxDEudUVFwqOh4/JEoTzyBpry6Rg&#10;IAfr1cMoxUTbjnd03ftCBAi7BBWU3jeJlC4vyaCb2oY4eGfbGvRBtoXULXYBbmo5i6KFNFhxWCix&#10;obeS8sv+1yj4yfLO1e/R99fzfJC7+LTZZgtUavzYv76A8NT7e/jW/tQKZjH8fw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slghxQAAANsAAAAPAAAAAAAAAAAAAAAA&#10;AJ8CAABkcnMvZG93bnJldi54bWxQSwUGAAAAAAQABAD3AAAAkQMAAAAA&#10;" fillcolor="#4f81bd [3204]" strokecolor="black [3213]">
                  <v:imagedata r:id="rId22" o:title=""/>
                </v:shape>
                <v:rect id="Rectangle 27" o:spid="_x0000_s1028" style="position:absolute;top:2744;width:31975;height:14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BcMA&#10;AADbAAAADwAAAGRycy9kb3ducmV2LnhtbESPwW7CMBBE70j8g7VI3MBpDi1KMQi1iYo4ldAPWMVL&#10;kjZeW7GbBL6+rlSpx9HMvNFs95PpxEC9by0reFgnIIgrq1uuFXxcitUGhA/IGjvLpOBGHva7+WyL&#10;mbYjn2koQy0ihH2GCpoQXCalrxoy6NfWEUfvanuDIcq+lrrHMcJNJ9MkeZQGW44LDTp6aaj6Kr+N&#10;gtNb7op7fvoMr5Xj1MnDldN3pZaL6fAMItAU/sN/7aNWkD7B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SBcMAAADbAAAADwAAAAAAAAAAAAAAAACYAgAAZHJzL2Rv&#10;d25yZXYueG1sUEsFBgAAAAAEAAQA9QAAAIgDAAAAAA==&#10;" filled="f" strokecolor="red">
                  <v:textbox>
                    <w:txbxContent>
                      <w:p w14:paraId="61B83FE4" w14:textId="77777777" w:rsidR="00244C54" w:rsidRDefault="00244C54" w:rsidP="00CD1A6B">
                        <w:pPr>
                          <w:pStyle w:val="NormalWeb"/>
                          <w:spacing w:before="0" w:beforeAutospacing="0" w:after="160" w:afterAutospacing="0" w:line="360" w:lineRule="auto"/>
                          <w:jc w:val="both"/>
                        </w:pPr>
                        <w:r>
                          <w:rPr>
                            <w:rFonts w:asciiTheme="minorHAnsi" w:eastAsia="SimSun" w:hAnsi="Calibri"/>
                            <w:color w:val="26282A"/>
                            <w:kern w:val="24"/>
                            <w:sz w:val="20"/>
                            <w:szCs w:val="20"/>
                          </w:rPr>
                          <w:t> </w:t>
                        </w:r>
                      </w:p>
                    </w:txbxContent>
                  </v:textbox>
                </v:rect>
                <v:rect id="Rectangle 33" o:spid="_x0000_s1029" style="position:absolute;top:21878;width:54000;height:10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C28IA&#10;AADbAAAADwAAAGRycy9kb3ducmV2LnhtbESP0YrCMBRE3xf8h3AF39bUCrJ0jSKrovjkVj/g0lzb&#10;7jY3oYla/XojCD4OM3OGmc4704gLtb62rGA0TEAQF1bXXCo4HtafXyB8QNbYWCYFN/Iwn/U+pphp&#10;e+VfuuShFBHCPkMFVQguk9IXFRn0Q+uIo3eyrcEQZVtK3eI1wk0j0ySZSIM1x4UKHf1UVPznZ6Ng&#10;t1m59X21+wvLwnHq5OLE6V6pQb9bfIMI1IV3+NXeagX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QLbwgAAANsAAAAPAAAAAAAAAAAAAAAAAJgCAABkcnMvZG93&#10;bnJldi54bWxQSwUGAAAAAAQABAD1AAAAhwMAAAAA&#10;" filled="f" strokecolor="red">
                  <v:textbox>
                    <w:txbxContent>
                      <w:p w14:paraId="376F77C0" w14:textId="77777777" w:rsidR="00244C54" w:rsidRDefault="00244C54" w:rsidP="00CD1A6B">
                        <w:pPr>
                          <w:pStyle w:val="NormalWeb"/>
                          <w:spacing w:before="0" w:beforeAutospacing="0" w:after="160" w:afterAutospacing="0" w:line="360" w:lineRule="auto"/>
                          <w:jc w:val="both"/>
                        </w:pPr>
                        <w:r>
                          <w:rPr>
                            <w:rFonts w:asciiTheme="minorHAnsi" w:eastAsia="SimSun" w:hAnsi="Calibri"/>
                            <w:color w:val="26282A"/>
                            <w:kern w:val="24"/>
                            <w:sz w:val="20"/>
                            <w:szCs w:val="20"/>
                          </w:rPr>
                          <w:t> </w:t>
                        </w:r>
                      </w:p>
                    </w:txbxContent>
                  </v:textbox>
                </v:rect>
                <v:rect id="Rectangle 34" o:spid="_x0000_s1030" style="position:absolute;left:34207;top:2570;width:19440;height:8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ar8QA&#10;AADbAAAADwAAAGRycy9kb3ducmV2LnhtbESP0WrCQBRE3wX/YblC33TTtIikrhLaSEue1PYDLtlr&#10;kjZ7d8luTfTruwXBx2FmzjDr7Wg6cabet5YVPC4SEMSV1S3XCr4+d/MVCB+QNXaWScGFPGw308ka&#10;M20HPtD5GGoRIewzVNCE4DIpfdWQQb+wjjh6J9sbDFH2tdQ9DhFuOpkmyVIabDkuNOjotaHq5/hr&#10;FJTvhdtdi/I7vFWOUyfzE6d7pR5mY/4CItAY7uFb+0MreHqG/y/x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Umq/EAAAA2wAAAA8AAAAAAAAAAAAAAAAAmAIAAGRycy9k&#10;b3ducmV2LnhtbFBLBQYAAAAABAAEAPUAAACJAwAAAAA=&#10;" filled="f" strokecolor="red">
                  <v:textbox>
                    <w:txbxContent>
                      <w:p w14:paraId="401671B8" w14:textId="77777777" w:rsidR="00244C54" w:rsidRDefault="00244C54" w:rsidP="00CD1A6B">
                        <w:pPr>
                          <w:pStyle w:val="NormalWeb"/>
                          <w:spacing w:before="0" w:beforeAutospacing="0" w:after="160" w:afterAutospacing="0" w:line="360" w:lineRule="auto"/>
                          <w:jc w:val="both"/>
                        </w:pPr>
                        <w:r>
                          <w:rPr>
                            <w:rFonts w:asciiTheme="minorHAnsi" w:eastAsia="SimSun" w:hAnsi="Calibri"/>
                            <w:color w:val="26282A"/>
                            <w:kern w:val="24"/>
                            <w:sz w:val="20"/>
                            <w:szCs w:val="20"/>
                          </w:rPr>
                          <w:t> </w:t>
                        </w:r>
                      </w:p>
                    </w:txbxContent>
                  </v:textbox>
                </v:rect>
                <v:rect id="Rectangle 35" o:spid="_x0000_s1031" style="position:absolute;left:41044;top:18458;width:12956;height:1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NMQA&#10;AADbAAAADwAAAGRycy9kb3ducmV2LnhtbESP0WrCQBRE3wX/YblC33TTlIqkrhLaSEue1PYDLtlr&#10;kjZ7d8luTfTruwXBx2FmzjDr7Wg6cabet5YVPC4SEMSV1S3XCr4+d/MVCB+QNXaWScGFPGw308ka&#10;M20HPtD5GGoRIewzVNCE4DIpfdWQQb+wjjh6J9sbDFH2tdQ9DhFuOpkmyVIabDkuNOjotaHq5/hr&#10;FJTvhdtdi/I7vFWOUyfzE6d7pR5mY/4CItAY7uFb+0MreHqG/y/x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PzTEAAAA2wAAAA8AAAAAAAAAAAAAAAAAmAIAAGRycy9k&#10;b3ducmV2LnhtbFBLBQYAAAAABAAEAPUAAACJAwAAAAA=&#10;" filled="f" strokecolor="red">
                  <v:textbox>
                    <w:txbxContent>
                      <w:p w14:paraId="2A9983DE" w14:textId="77777777" w:rsidR="00244C54" w:rsidRDefault="00244C54" w:rsidP="00CD1A6B">
                        <w:pPr>
                          <w:pStyle w:val="NormalWeb"/>
                          <w:spacing w:before="0" w:beforeAutospacing="0" w:after="160" w:afterAutospacing="0" w:line="360" w:lineRule="auto"/>
                          <w:jc w:val="both"/>
                        </w:pPr>
                        <w:r>
                          <w:rPr>
                            <w:rFonts w:asciiTheme="minorHAnsi" w:eastAsia="SimSun" w:hAnsi="Calibri"/>
                            <w:color w:val="26282A"/>
                            <w:kern w:val="24"/>
                            <w:sz w:val="20"/>
                            <w:szCs w:val="20"/>
                          </w:rPr>
                          <w:t> </w:t>
                        </w:r>
                      </w:p>
                    </w:txbxContent>
                  </v:textbox>
                </v:rect>
                <v:rect id="Rectangle 36" o:spid="_x0000_s1032" style="position:absolute;top:18277;width:16623;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hQ8MA&#10;AADbAAAADwAAAGRycy9kb3ducmV2LnhtbESPzWrDMBCE74G8g9hAb7EcF0JwrISQH1pyatI+wGJt&#10;bCfWSliq7fbpq0Khx2FmvmGK7Wha0VPnG8sKFkkKgri0uuFKwcf7ab4C4QOyxtYyKfgiD9vNdFJg&#10;ru3AF+qvoRIRwj5HBXUILpfSlzUZ9Il1xNG72c5giLKrpO5wiHDTyixNl9Jgw3GhRkf7msrH9dMo&#10;OL8c3en7eL6HQ+k4c3J34+xNqafZuFuDCDSG//Bf+1UreF7C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qhQ8MAAADbAAAADwAAAAAAAAAAAAAAAACYAgAAZHJzL2Rv&#10;d25yZXYueG1sUEsFBgAAAAAEAAQA9QAAAIgDAAAAAA==&#10;" filled="f" strokecolor="red">
                  <v:textbox>
                    <w:txbxContent>
                      <w:p w14:paraId="588D8E57" w14:textId="77777777" w:rsidR="00244C54" w:rsidRDefault="00244C54" w:rsidP="00CD1A6B">
                        <w:pPr>
                          <w:pStyle w:val="NormalWeb"/>
                          <w:spacing w:before="0" w:beforeAutospacing="0" w:after="160" w:afterAutospacing="0" w:line="360" w:lineRule="auto"/>
                          <w:jc w:val="both"/>
                        </w:pPr>
                        <w:r>
                          <w:rPr>
                            <w:rFonts w:asciiTheme="minorHAnsi" w:eastAsia="SimSun" w:hAnsi="Calibri"/>
                            <w:color w:val="26282A"/>
                            <w:kern w:val="24"/>
                            <w:sz w:val="20"/>
                            <w:szCs w:val="20"/>
                          </w:rPr>
                          <w:t> </w:t>
                        </w:r>
                      </w:p>
                    </w:txbxContent>
                  </v:textbox>
                </v:rect>
                <w10:anchorlock/>
              </v:group>
            </w:pict>
          </mc:Fallback>
        </mc:AlternateContent>
      </w:r>
    </w:p>
    <w:p w14:paraId="685F5BE1" w14:textId="5FECBEE1" w:rsidR="0063332B" w:rsidRPr="00D030AB" w:rsidRDefault="00D86608" w:rsidP="00D86608">
      <w:pPr>
        <w:pStyle w:val="Caption"/>
        <w:jc w:val="both"/>
      </w:pPr>
      <w:bookmarkStart w:id="16" w:name="_Toc358823326"/>
      <w:r>
        <w:t xml:space="preserve">Figure </w:t>
      </w:r>
      <w:r w:rsidR="00244C54">
        <w:fldChar w:fldCharType="begin"/>
      </w:r>
      <w:r w:rsidR="00244C54">
        <w:instrText xml:space="preserve"> SEQ Figure \* ARABIC </w:instrText>
      </w:r>
      <w:r w:rsidR="00244C54">
        <w:fldChar w:fldCharType="separate"/>
      </w:r>
      <w:r w:rsidR="00ED586D">
        <w:rPr>
          <w:noProof/>
        </w:rPr>
        <w:t>10</w:t>
      </w:r>
      <w:r w:rsidR="00244C54">
        <w:rPr>
          <w:noProof/>
        </w:rPr>
        <w:fldChar w:fldCharType="end"/>
      </w:r>
      <w:r>
        <w:t xml:space="preserve">:  </w:t>
      </w:r>
      <w:r w:rsidRPr="00915880">
        <w:t xml:space="preserve">Project details can be amended, the plan can be shared with others, project </w:t>
      </w:r>
      <w:proofErr w:type="gramStart"/>
      <w:r w:rsidRPr="00915880">
        <w:t>phases</w:t>
      </w:r>
      <w:proofErr w:type="gramEnd"/>
      <w:r w:rsidRPr="00915880">
        <w:t xml:space="preserve"> templates can be completed, plans can be exported, locked, duplicated and deleted from this window</w:t>
      </w:r>
      <w:bookmarkEnd w:id="16"/>
    </w:p>
    <w:p w14:paraId="2D54A872" w14:textId="77777777" w:rsidR="003A6BE1" w:rsidRDefault="003A6BE1" w:rsidP="00D86608">
      <w:pPr>
        <w:pStyle w:val="Heading2"/>
      </w:pPr>
      <w:bookmarkStart w:id="17" w:name="_Toc358819542"/>
      <w:r>
        <w:t>Editing project details</w:t>
      </w:r>
      <w:bookmarkEnd w:id="17"/>
    </w:p>
    <w:p w14:paraId="23CEF1DC" w14:textId="1D9768B9" w:rsidR="00F04514" w:rsidRDefault="00F04514" w:rsidP="009F6530">
      <w:r>
        <w:t xml:space="preserve">If you click on the </w:t>
      </w:r>
      <w:r w:rsidRPr="00C80FE4">
        <w:rPr>
          <w:b/>
          <w:i/>
        </w:rPr>
        <w:t>Edit Project Details</w:t>
      </w:r>
      <w:r>
        <w:t xml:space="preserve"> button you will be able to change the project details (currency, budg</w:t>
      </w:r>
      <w:r w:rsidR="00D33190">
        <w:t>et, start date, end date, etc.). Y</w:t>
      </w:r>
      <w:r>
        <w:t>ou won’t be able to change</w:t>
      </w:r>
      <w:r w:rsidR="00C80FE4">
        <w:t xml:space="preserve"> or delete</w:t>
      </w:r>
      <w:r>
        <w:t xml:space="preserve"> the project template</w:t>
      </w:r>
      <w:r w:rsidR="00D33190">
        <w:t xml:space="preserve"> that</w:t>
      </w:r>
      <w:r>
        <w:t xml:space="preserve"> you chose previously but you will be able to add more templates from other funders and organisations if you wish.</w:t>
      </w:r>
    </w:p>
    <w:p w14:paraId="36B50877" w14:textId="3D07FC1F" w:rsidR="00624E69" w:rsidRDefault="00624E69" w:rsidP="00624E69">
      <w:pPr>
        <w:pStyle w:val="NoSpacing"/>
        <w:keepNext/>
      </w:pPr>
      <w:r w:rsidRPr="00624E69">
        <w:rPr>
          <w:noProof/>
          <w:lang w:eastAsia="en-GB"/>
        </w:rPr>
        <w:drawing>
          <wp:inline distT="0" distB="0" distL="0" distR="0" wp14:anchorId="766010CB" wp14:editId="5E712C49">
            <wp:extent cx="2676001" cy="2124000"/>
            <wp:effectExtent l="171450" t="171450" r="353060" b="353060"/>
            <wp:docPr id="2" name="Picture 2" descr="C:\Users\B0905143\Dropbox\Iridium\DMPOnlineGuide\Images\EditProject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0905143\Dropbox\Iridium\DMPOnlineGuide\Images\EditProjectDetail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6001" cy="2124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A90E3C7" w14:textId="711F63D3" w:rsidR="00D33190" w:rsidRDefault="00624E69" w:rsidP="00624E69">
      <w:pPr>
        <w:pStyle w:val="Caption"/>
      </w:pPr>
      <w:bookmarkStart w:id="18" w:name="_Toc358823327"/>
      <w:r>
        <w:t xml:space="preserve">Figure </w:t>
      </w:r>
      <w:r w:rsidR="00244C54">
        <w:fldChar w:fldCharType="begin"/>
      </w:r>
      <w:r w:rsidR="00244C54">
        <w:instrText xml:space="preserve"> SEQ Figure \* ARABIC </w:instrText>
      </w:r>
      <w:r w:rsidR="00244C54">
        <w:fldChar w:fldCharType="separate"/>
      </w:r>
      <w:r w:rsidR="00ED586D">
        <w:rPr>
          <w:noProof/>
        </w:rPr>
        <w:t>11</w:t>
      </w:r>
      <w:r w:rsidR="00244C54">
        <w:rPr>
          <w:noProof/>
        </w:rPr>
        <w:fldChar w:fldCharType="end"/>
      </w:r>
      <w:r>
        <w:t xml:space="preserve">: </w:t>
      </w:r>
      <w:r w:rsidRPr="00E67CD4">
        <w:t>Edit Project Details allows you to go back and amend the project details you first specified</w:t>
      </w:r>
      <w:bookmarkEnd w:id="18"/>
    </w:p>
    <w:p w14:paraId="48131B8F" w14:textId="77777777" w:rsidR="002543B1" w:rsidRDefault="002543B1">
      <w:pPr>
        <w:spacing w:before="0" w:line="288" w:lineRule="auto"/>
        <w:ind w:left="2160"/>
        <w:rPr>
          <w:rFonts w:ascii="Arial" w:eastAsiaTheme="majorEastAsia" w:hAnsi="Arial" w:cstheme="majorBidi"/>
          <w:b/>
          <w:bCs/>
          <w:color w:val="17365D" w:themeColor="text2" w:themeShade="BF"/>
          <w:sz w:val="28"/>
          <w:szCs w:val="28"/>
        </w:rPr>
      </w:pPr>
      <w:r>
        <w:br w:type="page"/>
      </w:r>
    </w:p>
    <w:p w14:paraId="237F4946" w14:textId="1EF214C2" w:rsidR="00D33190" w:rsidRDefault="00D33190" w:rsidP="002543B1">
      <w:pPr>
        <w:pStyle w:val="Heading2"/>
        <w:keepNext w:val="0"/>
      </w:pPr>
      <w:bookmarkStart w:id="19" w:name="_Toc358819543"/>
      <w:r>
        <w:t>Project phases</w:t>
      </w:r>
      <w:bookmarkEnd w:id="19"/>
    </w:p>
    <w:p w14:paraId="652ABF32" w14:textId="77777777" w:rsidR="00D33190" w:rsidRDefault="00D33190" w:rsidP="00D33190">
      <w:r>
        <w:t xml:space="preserve">This section shows the phases </w:t>
      </w:r>
      <w:r w:rsidR="00F3785D">
        <w:t xml:space="preserve">that </w:t>
      </w:r>
      <w:r>
        <w:t xml:space="preserve">your project has; this will depend on funder’s requirements. </w:t>
      </w:r>
      <w:r w:rsidR="00F3785D">
        <w:t xml:space="preserve">The </w:t>
      </w:r>
      <w:r>
        <w:t>Application phase is used at the</w:t>
      </w:r>
      <w:r w:rsidR="00F3785D">
        <w:t xml:space="preserve"> bid-preparation stage. The Funded </w:t>
      </w:r>
      <w:r>
        <w:t xml:space="preserve">phase is used after funding has been secured, </w:t>
      </w:r>
      <w:r w:rsidR="00F3785D">
        <w:t xml:space="preserve">see </w:t>
      </w:r>
      <w:r>
        <w:fldChar w:fldCharType="begin"/>
      </w:r>
      <w:r>
        <w:instrText xml:space="preserve"> REF _Ref348970499 \h </w:instrText>
      </w:r>
      <w:r>
        <w:fldChar w:fldCharType="separate"/>
      </w:r>
      <w:r w:rsidR="004F4D47">
        <w:t xml:space="preserve">Figure </w:t>
      </w:r>
      <w:r w:rsidR="004F4D47">
        <w:rPr>
          <w:noProof/>
        </w:rPr>
        <w:t>13</w:t>
      </w:r>
      <w:r>
        <w:fldChar w:fldCharType="end"/>
      </w:r>
    </w:p>
    <w:p w14:paraId="33F5C6EB" w14:textId="77777777" w:rsidR="00D33190" w:rsidRDefault="00D33190" w:rsidP="00D33190">
      <w:r>
        <w:t xml:space="preserve">If the project </w:t>
      </w:r>
      <w:r w:rsidR="00F3785D">
        <w:t xml:space="preserve">that </w:t>
      </w:r>
      <w:r>
        <w:t>you are working with involves several funders and you have selected several templates when creating your plan, then y</w:t>
      </w:r>
      <w:r w:rsidR="00F3785D">
        <w:t>ou will see these as well in the Phases</w:t>
      </w:r>
      <w:r>
        <w:t xml:space="preserve"> section, </w:t>
      </w:r>
      <w:r>
        <w:fldChar w:fldCharType="begin"/>
      </w:r>
      <w:r>
        <w:instrText xml:space="preserve"> REF _Ref348974287 \h </w:instrText>
      </w:r>
      <w:r>
        <w:fldChar w:fldCharType="separate"/>
      </w:r>
      <w:r w:rsidR="004F4D47">
        <w:t xml:space="preserve">Figure </w:t>
      </w:r>
      <w:r w:rsidR="004F4D47">
        <w:rPr>
          <w:noProof/>
        </w:rPr>
        <w:t>14</w:t>
      </w:r>
      <w:r>
        <w:fldChar w:fldCharType="end"/>
      </w:r>
      <w:r>
        <w:t xml:space="preserve">. It is important to note that you will have to complete each template individually, however, when there is an overlap of information requested through the questions of each template, </w:t>
      </w:r>
      <w:r w:rsidR="004F4D47">
        <w:t>and then</w:t>
      </w:r>
      <w:r>
        <w:t xml:space="preserve"> the answers you provide for one template will be transfe</w:t>
      </w:r>
      <w:r w:rsidR="004F4D47">
        <w:t>r</w:t>
      </w:r>
      <w:r>
        <w:t>r</w:t>
      </w:r>
      <w:r w:rsidR="004F4D47">
        <w:t>ed</w:t>
      </w:r>
      <w:r>
        <w:t xml:space="preserve"> to the other </w:t>
      </w:r>
      <w:r w:rsidR="004F4D47">
        <w:t>templates</w:t>
      </w:r>
      <w:r>
        <w:t xml:space="preserve"> where possible. It is in this section where you will have the opportunity to check on the progress of the completion of each template.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1"/>
        <w:gridCol w:w="4391"/>
      </w:tblGrid>
      <w:tr w:rsidR="00D33190" w14:paraId="0E4B7ADD" w14:textId="77777777" w:rsidTr="00D33190">
        <w:tc>
          <w:tcPr>
            <w:tcW w:w="4621" w:type="dxa"/>
          </w:tcPr>
          <w:p w14:paraId="76DCF278" w14:textId="201528EC" w:rsidR="00D33190" w:rsidRPr="00524FF4" w:rsidRDefault="00D33190" w:rsidP="002543B1">
            <w:pPr>
              <w:pStyle w:val="Caption"/>
              <w:jc w:val="left"/>
              <w:rPr>
                <w:noProof/>
                <w:color w:val="26282A"/>
                <w:sz w:val="20"/>
                <w:szCs w:val="20"/>
              </w:rPr>
            </w:pPr>
            <w:bookmarkStart w:id="20" w:name="_Ref348970499"/>
            <w:bookmarkStart w:id="21" w:name="_Toc358823328"/>
            <w:r>
              <w:t xml:space="preserve">Figure </w:t>
            </w:r>
            <w:r w:rsidR="00244C54">
              <w:fldChar w:fldCharType="begin"/>
            </w:r>
            <w:r w:rsidR="00244C54">
              <w:instrText xml:space="preserve"> SEQ Figure \* ARABIC </w:instrText>
            </w:r>
            <w:r w:rsidR="00244C54">
              <w:fldChar w:fldCharType="separate"/>
            </w:r>
            <w:r w:rsidR="00ED586D">
              <w:rPr>
                <w:noProof/>
              </w:rPr>
              <w:t>12</w:t>
            </w:r>
            <w:r w:rsidR="00244C54">
              <w:rPr>
                <w:noProof/>
              </w:rPr>
              <w:fldChar w:fldCharType="end"/>
            </w:r>
            <w:bookmarkEnd w:id="20"/>
            <w:r w:rsidR="002543B1">
              <w:rPr>
                <w:noProof/>
              </w:rPr>
              <w:t>:</w:t>
            </w:r>
            <w:r>
              <w:t xml:space="preserve"> Application and Funded phases of a plan template, each phases contains a different set of questions</w:t>
            </w:r>
            <w:bookmarkEnd w:id="21"/>
          </w:p>
        </w:tc>
        <w:tc>
          <w:tcPr>
            <w:tcW w:w="4621" w:type="dxa"/>
          </w:tcPr>
          <w:p w14:paraId="154EE247" w14:textId="497CAD04" w:rsidR="00D33190" w:rsidRPr="00524FF4" w:rsidRDefault="00D33190" w:rsidP="002543B1">
            <w:pPr>
              <w:pStyle w:val="Caption"/>
              <w:jc w:val="left"/>
              <w:rPr>
                <w:noProof/>
                <w:color w:val="26282A"/>
                <w:sz w:val="20"/>
                <w:szCs w:val="20"/>
              </w:rPr>
            </w:pPr>
            <w:bookmarkStart w:id="22" w:name="_Ref348974287"/>
            <w:bookmarkStart w:id="23" w:name="_Toc358823329"/>
            <w:r>
              <w:t xml:space="preserve">Figure </w:t>
            </w:r>
            <w:r w:rsidR="00244C54">
              <w:fldChar w:fldCharType="begin"/>
            </w:r>
            <w:r w:rsidR="00244C54">
              <w:instrText xml:space="preserve"> SEQ Figure \* ARABIC </w:instrText>
            </w:r>
            <w:r w:rsidR="00244C54">
              <w:fldChar w:fldCharType="separate"/>
            </w:r>
            <w:r w:rsidR="00ED586D">
              <w:rPr>
                <w:noProof/>
              </w:rPr>
              <w:t>13</w:t>
            </w:r>
            <w:r w:rsidR="00244C54">
              <w:rPr>
                <w:noProof/>
              </w:rPr>
              <w:fldChar w:fldCharType="end"/>
            </w:r>
            <w:bookmarkEnd w:id="22"/>
            <w:r w:rsidR="002543B1">
              <w:t xml:space="preserve">: </w:t>
            </w:r>
            <w:r>
              <w:t>A project can have several funders, thus several templates can be used in plan</w:t>
            </w:r>
            <w:bookmarkEnd w:id="23"/>
          </w:p>
        </w:tc>
      </w:tr>
      <w:tr w:rsidR="00D33190" w14:paraId="4C2B73E7" w14:textId="77777777" w:rsidTr="00D33190">
        <w:tc>
          <w:tcPr>
            <w:tcW w:w="4621" w:type="dxa"/>
          </w:tcPr>
          <w:p w14:paraId="00B52530" w14:textId="77777777" w:rsidR="00D33190" w:rsidRDefault="00D33190" w:rsidP="00D33190">
            <w:pPr>
              <w:pStyle w:val="NoSpacing"/>
            </w:pPr>
            <w:r>
              <w:rPr>
                <w:noProof/>
                <w:lang w:eastAsia="en-GB"/>
              </w:rPr>
              <w:drawing>
                <wp:inline distT="0" distB="0" distL="0" distR="0" wp14:anchorId="0E1DFCF2" wp14:editId="2F7D7CCC">
                  <wp:extent cx="2700000" cy="920110"/>
                  <wp:effectExtent l="76200" t="76200" r="196215" b="18542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0000" cy="920110"/>
                          </a:xfrm>
                          <a:prstGeom prst="rect">
                            <a:avLst/>
                          </a:prstGeom>
                          <a:noFill/>
                          <a:ln>
                            <a:noFill/>
                          </a:ln>
                          <a:effectLst>
                            <a:outerShdw blurRad="127000" dist="76201" dir="2700000" algn="ctr" rotWithShape="0">
                              <a:srgbClr val="000000">
                                <a:alpha val="75000"/>
                              </a:srgbClr>
                            </a:outerShdw>
                          </a:effectLst>
                        </pic:spPr>
                      </pic:pic>
                    </a:graphicData>
                  </a:graphic>
                </wp:inline>
              </w:drawing>
            </w:r>
          </w:p>
        </w:tc>
        <w:tc>
          <w:tcPr>
            <w:tcW w:w="4621" w:type="dxa"/>
          </w:tcPr>
          <w:p w14:paraId="40605F0E" w14:textId="77777777" w:rsidR="00D33190" w:rsidRDefault="00D33190" w:rsidP="00D33190">
            <w:pPr>
              <w:pStyle w:val="NoSpacing"/>
            </w:pPr>
            <w:r>
              <w:rPr>
                <w:noProof/>
                <w:lang w:eastAsia="en-GB"/>
              </w:rPr>
              <w:drawing>
                <wp:inline distT="0" distB="0" distL="0" distR="0" wp14:anchorId="7C297061" wp14:editId="5CC92402">
                  <wp:extent cx="1440000" cy="3034883"/>
                  <wp:effectExtent l="76200" t="76200" r="198755" b="184785"/>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0000" cy="3034883"/>
                          </a:xfrm>
                          <a:prstGeom prst="rect">
                            <a:avLst/>
                          </a:prstGeom>
                          <a:noFill/>
                          <a:ln>
                            <a:noFill/>
                          </a:ln>
                          <a:effectLst>
                            <a:outerShdw blurRad="127000" dist="76201" dir="2700000" algn="ctr" rotWithShape="0">
                              <a:srgbClr val="000000">
                                <a:alpha val="75000"/>
                              </a:srgbClr>
                            </a:outerShdw>
                          </a:effectLst>
                        </pic:spPr>
                      </pic:pic>
                    </a:graphicData>
                  </a:graphic>
                </wp:inline>
              </w:drawing>
            </w:r>
          </w:p>
        </w:tc>
      </w:tr>
    </w:tbl>
    <w:p w14:paraId="3A0A45BA" w14:textId="77777777" w:rsidR="003A6BE1" w:rsidRDefault="003A6BE1" w:rsidP="00D86608">
      <w:pPr>
        <w:pStyle w:val="Heading2"/>
      </w:pPr>
      <w:bookmarkStart w:id="24" w:name="_Toc358819544"/>
      <w:r>
        <w:t>Sharing your plan</w:t>
      </w:r>
      <w:bookmarkEnd w:id="24"/>
    </w:p>
    <w:p w14:paraId="3721BE1F" w14:textId="77777777" w:rsidR="00B373F4" w:rsidRDefault="00B373F4" w:rsidP="009F6530">
      <w:r>
        <w:t xml:space="preserve">If you want to share the plan </w:t>
      </w:r>
      <w:r w:rsidR="00B9012C">
        <w:t xml:space="preserve">that </w:t>
      </w:r>
      <w:r>
        <w:t xml:space="preserve">you are working with, </w:t>
      </w:r>
      <w:r w:rsidR="00B9012C">
        <w:t xml:space="preserve">then </w:t>
      </w:r>
      <w:r>
        <w:t xml:space="preserve">you can do so by clicking on </w:t>
      </w:r>
      <w:r w:rsidRPr="00B373F4">
        <w:t xml:space="preserve">the </w:t>
      </w:r>
      <w:r w:rsidRPr="00B373F4">
        <w:rPr>
          <w:b/>
          <w:i/>
        </w:rPr>
        <w:t>Share Plan</w:t>
      </w:r>
      <w:r w:rsidRPr="00B373F4">
        <w:t xml:space="preserve"> button</w:t>
      </w:r>
      <w:r w:rsidR="006940DC">
        <w:t>,</w:t>
      </w:r>
      <w:r w:rsidR="00B9012C">
        <w:t xml:space="preserve"> see</w:t>
      </w:r>
      <w:r w:rsidR="006940DC">
        <w:t xml:space="preserve"> </w:t>
      </w:r>
      <w:r w:rsidR="00573899">
        <w:fldChar w:fldCharType="begin"/>
      </w:r>
      <w:r w:rsidR="00573899">
        <w:instrText xml:space="preserve"> REF _Ref348973001 \h </w:instrText>
      </w:r>
      <w:r w:rsidR="00573899">
        <w:fldChar w:fldCharType="separate"/>
      </w:r>
      <w:r w:rsidR="004F4D47">
        <w:t xml:space="preserve">Figure </w:t>
      </w:r>
      <w:r w:rsidR="004F4D47">
        <w:rPr>
          <w:noProof/>
        </w:rPr>
        <w:t>15</w:t>
      </w:r>
      <w:r w:rsidR="00573899">
        <w:fldChar w:fldCharType="end"/>
      </w:r>
      <w:r w:rsidR="00573899">
        <w:t xml:space="preserve">. </w:t>
      </w:r>
      <w:r w:rsidR="006940DC">
        <w:t xml:space="preserve">This will take you to the </w:t>
      </w:r>
      <w:r w:rsidR="006940DC" w:rsidRPr="006940DC">
        <w:rPr>
          <w:b/>
          <w:i/>
        </w:rPr>
        <w:t>Project Sharing</w:t>
      </w:r>
      <w:r w:rsidR="006940DC">
        <w:t xml:space="preserve"> </w:t>
      </w:r>
      <w:r w:rsidR="00B77E12">
        <w:t>site</w:t>
      </w:r>
      <w:r w:rsidR="00A53FB2">
        <w:t>.</w:t>
      </w:r>
    </w:p>
    <w:p w14:paraId="191F1357" w14:textId="77777777" w:rsidR="002543B1" w:rsidRDefault="000B04D5" w:rsidP="002543B1">
      <w:pPr>
        <w:pStyle w:val="NoSpacing"/>
        <w:keepNext/>
      </w:pPr>
      <w:r>
        <w:rPr>
          <w:noProof/>
          <w:lang w:eastAsia="en-GB"/>
        </w:rPr>
        <w:drawing>
          <wp:inline distT="0" distB="0" distL="0" distR="0" wp14:anchorId="2B775AC9" wp14:editId="1CE2A6BD">
            <wp:extent cx="2375556" cy="720000"/>
            <wp:effectExtent l="171450" t="171450" r="367665" b="366395"/>
            <wp:docPr id="23" name="Picture 23" descr="C:\Users\B0905143\Dropbox\Iridium\DMPOnlineGuide\Images\Share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0905143\Dropbox\Iridium\DMPOnlineGuide\Images\ShareButto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5556" cy="72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E07283E" w14:textId="5FF49F41" w:rsidR="000B04D5" w:rsidRDefault="002543B1" w:rsidP="002543B1">
      <w:pPr>
        <w:pStyle w:val="Caption"/>
      </w:pPr>
      <w:bookmarkStart w:id="25" w:name="_Toc358823330"/>
      <w:r>
        <w:t xml:space="preserve">Figure </w:t>
      </w:r>
      <w:r w:rsidR="00244C54">
        <w:fldChar w:fldCharType="begin"/>
      </w:r>
      <w:r w:rsidR="00244C54">
        <w:instrText xml:space="preserve"> SEQ Figure \* ARABIC </w:instrText>
      </w:r>
      <w:r w:rsidR="00244C54">
        <w:fldChar w:fldCharType="separate"/>
      </w:r>
      <w:r w:rsidR="00ED586D">
        <w:rPr>
          <w:noProof/>
        </w:rPr>
        <w:t>14</w:t>
      </w:r>
      <w:r w:rsidR="00244C54">
        <w:rPr>
          <w:noProof/>
        </w:rPr>
        <w:fldChar w:fldCharType="end"/>
      </w:r>
      <w:r>
        <w:t xml:space="preserve">: </w:t>
      </w:r>
      <w:r w:rsidRPr="00934FE7">
        <w:t xml:space="preserve"> Share button</w:t>
      </w:r>
      <w:bookmarkEnd w:id="25"/>
    </w:p>
    <w:p w14:paraId="739FD665" w14:textId="77777777" w:rsidR="00B373F4" w:rsidRDefault="00B373F4" w:rsidP="009F6530">
      <w:r>
        <w:t xml:space="preserve">To share a project plan you will need to input another user’s e-mail. </w:t>
      </w:r>
      <w:r w:rsidR="004F0AA3">
        <w:t>Later, you will be able to send a notification to the person</w:t>
      </w:r>
      <w:r w:rsidR="00B9012C">
        <w:t xml:space="preserve"> that</w:t>
      </w:r>
      <w:r w:rsidR="004F0AA3">
        <w:t xml:space="preserve"> you are sharing with.</w:t>
      </w:r>
      <w:r w:rsidR="001E7C89">
        <w:t xml:space="preserve"> </w:t>
      </w:r>
      <w:r w:rsidR="00053BED">
        <w:t xml:space="preserve">The DMP online system does not automatically send the email.  You will need to save the email address and </w:t>
      </w:r>
      <w:r w:rsidR="004F0AA3">
        <w:t>return</w:t>
      </w:r>
      <w:r w:rsidR="00053BED">
        <w:t xml:space="preserve"> to the main plan screen and select send notification.  </w:t>
      </w:r>
      <w:r>
        <w:t>When sharing a plan, you can provide either write or read rights.</w:t>
      </w:r>
      <w:r w:rsidR="00053BED">
        <w:t xml:space="preserve">  Write or read rights can be changed at any time by the creator/owner of the plan.  </w:t>
      </w:r>
    </w:p>
    <w:p w14:paraId="55F0D4E7" w14:textId="77777777" w:rsidR="00A53FB2" w:rsidRPr="00217173" w:rsidRDefault="00A53FB2" w:rsidP="00B77E12">
      <w:pPr>
        <w:rPr>
          <w:color w:val="FF0000"/>
        </w:rPr>
      </w:pPr>
      <w:r>
        <w:t xml:space="preserve">If the </w:t>
      </w:r>
      <w:r w:rsidR="006A3336">
        <w:t>project</w:t>
      </w:r>
      <w:r>
        <w:t xml:space="preserve"> you</w:t>
      </w:r>
      <w:r w:rsidR="00B9012C">
        <w:t xml:space="preserve"> that</w:t>
      </w:r>
      <w:r>
        <w:t xml:space="preserve"> want to share has only one funder (only one template with either 1 or 2 phases), once you click on the </w:t>
      </w:r>
      <w:r w:rsidRPr="00A53FB2">
        <w:rPr>
          <w:b/>
          <w:i/>
        </w:rPr>
        <w:t>Share Plan</w:t>
      </w:r>
      <w:r>
        <w:t xml:space="preserve"> button</w:t>
      </w:r>
      <w:r w:rsidR="00B77E12">
        <w:t xml:space="preserve">, you will be taken to the </w:t>
      </w:r>
      <w:r w:rsidR="00B77E12" w:rsidRPr="00B77E12">
        <w:rPr>
          <w:b/>
          <w:i/>
        </w:rPr>
        <w:t>Project Sharing</w:t>
      </w:r>
      <w:r w:rsidR="00B77E12">
        <w:t xml:space="preserve"> site, </w:t>
      </w:r>
      <w:r w:rsidR="00B77E12">
        <w:fldChar w:fldCharType="begin"/>
      </w:r>
      <w:r w:rsidR="00B77E12">
        <w:instrText xml:space="preserve"> REF _Ref348973011 \h </w:instrText>
      </w:r>
      <w:r w:rsidR="00B77E12">
        <w:fldChar w:fldCharType="separate"/>
      </w:r>
      <w:r w:rsidR="004F4D47">
        <w:t xml:space="preserve">Figure </w:t>
      </w:r>
      <w:r w:rsidR="004F4D47">
        <w:rPr>
          <w:noProof/>
        </w:rPr>
        <w:t>16</w:t>
      </w:r>
      <w:r w:rsidR="00B77E12">
        <w:fldChar w:fldCharType="end"/>
      </w:r>
      <w:r w:rsidR="00B77E12">
        <w:t xml:space="preserve">. You will need to click on the </w:t>
      </w:r>
      <w:r w:rsidR="00B77E12" w:rsidRPr="00B77E12">
        <w:rPr>
          <w:b/>
          <w:color w:val="9BBB59" w:themeColor="accent3"/>
          <w:sz w:val="24"/>
          <w:szCs w:val="24"/>
        </w:rPr>
        <w:t>+</w:t>
      </w:r>
      <w:r w:rsidR="00B77E12">
        <w:rPr>
          <w:b/>
          <w:color w:val="9BBB59" w:themeColor="accent3"/>
          <w:sz w:val="24"/>
          <w:szCs w:val="24"/>
        </w:rPr>
        <w:t xml:space="preserve"> </w:t>
      </w:r>
      <w:r w:rsidR="00B77E12">
        <w:t>symbol to star</w:t>
      </w:r>
      <w:r w:rsidR="006A3336">
        <w:t>t</w:t>
      </w:r>
      <w:r w:rsidR="00B77E12">
        <w:t xml:space="preserve"> adding </w:t>
      </w:r>
      <w:r w:rsidR="00B9012C">
        <w:t>the email addresses of users</w:t>
      </w:r>
      <w:r w:rsidR="00B77E12">
        <w:t xml:space="preserve"> you want to share with</w:t>
      </w:r>
      <w:r w:rsidR="00B9012C">
        <w:t>. I</w:t>
      </w:r>
      <w:r w:rsidR="004768C0">
        <w:t xml:space="preserve">t is at this point when you can provide read or write rights, see </w:t>
      </w:r>
      <w:r w:rsidR="004768C0">
        <w:fldChar w:fldCharType="begin"/>
      </w:r>
      <w:r w:rsidR="004768C0">
        <w:instrText xml:space="preserve"> REF _Ref349212274 \h </w:instrText>
      </w:r>
      <w:r w:rsidR="004768C0">
        <w:fldChar w:fldCharType="separate"/>
      </w:r>
      <w:r w:rsidR="004F4D47">
        <w:t xml:space="preserve">Figure </w:t>
      </w:r>
      <w:r w:rsidR="004F4D47">
        <w:rPr>
          <w:noProof/>
        </w:rPr>
        <w:t>17</w:t>
      </w:r>
      <w:r w:rsidR="004768C0">
        <w:fldChar w:fldCharType="end"/>
      </w:r>
      <w:r w:rsidR="004768C0">
        <w:t>. If you want to stop sharing you plan with any user, you will need to c</w:t>
      </w:r>
      <w:r w:rsidR="00217173">
        <w:t xml:space="preserve">lick on the </w:t>
      </w:r>
      <w:r w:rsidR="00217173">
        <w:rPr>
          <w:b/>
          <w:color w:val="FF0000"/>
          <w:sz w:val="24"/>
          <w:szCs w:val="24"/>
        </w:rPr>
        <w:t xml:space="preserve">– </w:t>
      </w:r>
      <w:r w:rsidR="00217173" w:rsidRPr="00217173">
        <w:t>symbol.</w:t>
      </w:r>
    </w:p>
    <w:p w14:paraId="638DFE42" w14:textId="77777777" w:rsidR="002543B1" w:rsidRDefault="00B77E12" w:rsidP="002543B1">
      <w:pPr>
        <w:pStyle w:val="NoSpacing"/>
        <w:keepNext/>
      </w:pPr>
      <w:r>
        <w:rPr>
          <w:noProof/>
          <w:lang w:eastAsia="en-GB"/>
        </w:rPr>
        <w:drawing>
          <wp:inline distT="0" distB="0" distL="0" distR="0" wp14:anchorId="3E2372B5" wp14:editId="70F45F9E">
            <wp:extent cx="4320000" cy="1778823"/>
            <wp:effectExtent l="171450" t="171450" r="366395" b="354965"/>
            <wp:docPr id="25" name="Picture 25" descr="C:\Users\B0905143\Dropbox\Iridium\DMPOnlineGuide\Images\SharingOneFu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0905143\Dropbox\Iridium\DMPOnlineGuide\Images\SharingOneFunde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1778823"/>
                    </a:xfrm>
                    <a:prstGeom prst="rect">
                      <a:avLst/>
                    </a:prstGeom>
                    <a:ln>
                      <a:noFill/>
                    </a:ln>
                    <a:effectLst>
                      <a:outerShdw blurRad="292100" dist="139700" dir="2700000" algn="tl" rotWithShape="0">
                        <a:srgbClr val="333333">
                          <a:alpha val="65000"/>
                        </a:srgbClr>
                      </a:outerShdw>
                    </a:effectLst>
                  </pic:spPr>
                </pic:pic>
              </a:graphicData>
            </a:graphic>
          </wp:inline>
        </w:drawing>
      </w:r>
    </w:p>
    <w:p w14:paraId="7DD9E309" w14:textId="3A85880A" w:rsidR="00B77E12" w:rsidRDefault="002543B1" w:rsidP="002543B1">
      <w:pPr>
        <w:pStyle w:val="Caption"/>
      </w:pPr>
      <w:bookmarkStart w:id="26" w:name="_Toc358823331"/>
      <w:r>
        <w:t xml:space="preserve">Figure </w:t>
      </w:r>
      <w:r w:rsidR="00244C54">
        <w:fldChar w:fldCharType="begin"/>
      </w:r>
      <w:r w:rsidR="00244C54">
        <w:instrText xml:space="preserve"> SEQ Figure \* ARABIC </w:instrText>
      </w:r>
      <w:r w:rsidR="00244C54">
        <w:fldChar w:fldCharType="separate"/>
      </w:r>
      <w:r w:rsidR="00ED586D">
        <w:rPr>
          <w:noProof/>
        </w:rPr>
        <w:t>15</w:t>
      </w:r>
      <w:r w:rsidR="00244C54">
        <w:rPr>
          <w:noProof/>
        </w:rPr>
        <w:fldChar w:fldCharType="end"/>
      </w:r>
      <w:r>
        <w:t xml:space="preserve">: </w:t>
      </w:r>
      <w:r w:rsidRPr="00586A73">
        <w:t>Project sharing site – Single Funder</w:t>
      </w:r>
      <w:bookmarkEnd w:id="26"/>
    </w:p>
    <w:p w14:paraId="1A707882" w14:textId="77777777" w:rsidR="002543B1" w:rsidRDefault="00B77E12" w:rsidP="002543B1">
      <w:pPr>
        <w:pStyle w:val="NoSpacing"/>
        <w:keepNext/>
      </w:pPr>
      <w:r>
        <w:rPr>
          <w:noProof/>
          <w:lang w:eastAsia="en-GB"/>
        </w:rPr>
        <w:drawing>
          <wp:inline distT="0" distB="0" distL="0" distR="0" wp14:anchorId="6A0536BE" wp14:editId="65120B16">
            <wp:extent cx="4320000" cy="2314573"/>
            <wp:effectExtent l="171450" t="171450" r="366395" b="353060"/>
            <wp:docPr id="26" name="Picture 26" descr="C:\Users\B0905143\Dropbox\Iridium\DMPOnlineGuide\Images\SharingOne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0905143\Dropbox\Iridium\DMPOnlineGuide\Images\SharingOneEmail.JPG"/>
                    <pic:cNvPicPr>
                      <a:picLocks noChangeAspect="1" noChangeArrowheads="1"/>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4320000" cy="231457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A5DC1E5" w14:textId="37E82547" w:rsidR="00B77E12" w:rsidRDefault="002543B1" w:rsidP="002543B1">
      <w:pPr>
        <w:pStyle w:val="Caption"/>
      </w:pPr>
      <w:bookmarkStart w:id="27" w:name="_Toc358823332"/>
      <w:r>
        <w:t xml:space="preserve">Figure </w:t>
      </w:r>
      <w:r w:rsidR="00244C54">
        <w:fldChar w:fldCharType="begin"/>
      </w:r>
      <w:r w:rsidR="00244C54">
        <w:instrText xml:space="preserve"> SEQ Figure \* ARABIC </w:instrText>
      </w:r>
      <w:r w:rsidR="00244C54">
        <w:fldChar w:fldCharType="separate"/>
      </w:r>
      <w:r w:rsidR="00ED586D">
        <w:rPr>
          <w:noProof/>
        </w:rPr>
        <w:t>16</w:t>
      </w:r>
      <w:r w:rsidR="00244C54">
        <w:rPr>
          <w:noProof/>
        </w:rPr>
        <w:fldChar w:fldCharType="end"/>
      </w:r>
      <w:r>
        <w:t xml:space="preserve">: </w:t>
      </w:r>
      <w:r w:rsidRPr="00FA2FC5">
        <w:t>Project Sharing Site – Single Funder – Adding an e-mail address</w:t>
      </w:r>
      <w:bookmarkEnd w:id="27"/>
    </w:p>
    <w:p w14:paraId="19E43B38" w14:textId="77777777" w:rsidR="006A3336" w:rsidRDefault="006A3336" w:rsidP="009F6530">
      <w:r>
        <w:t>If the project</w:t>
      </w:r>
      <w:r w:rsidR="00B9012C">
        <w:t xml:space="preserve"> that</w:t>
      </w:r>
      <w:r>
        <w:t xml:space="preserve"> you want to share has more than one funder (you will have different templates on the main plan site, see </w:t>
      </w:r>
      <w:r>
        <w:fldChar w:fldCharType="begin"/>
      </w:r>
      <w:r>
        <w:instrText xml:space="preserve"> REF _Ref348974287 \h </w:instrText>
      </w:r>
      <w:r>
        <w:fldChar w:fldCharType="separate"/>
      </w:r>
      <w:r w:rsidR="004F4D47">
        <w:t xml:space="preserve">Figure </w:t>
      </w:r>
      <w:r w:rsidR="004F4D47">
        <w:rPr>
          <w:noProof/>
        </w:rPr>
        <w:t>14</w:t>
      </w:r>
      <w:r>
        <w:fldChar w:fldCharType="end"/>
      </w:r>
      <w:r w:rsidR="00B9012C">
        <w:t>), then t</w:t>
      </w:r>
      <w:r w:rsidR="001F037D">
        <w:t xml:space="preserve">he </w:t>
      </w:r>
      <w:r w:rsidR="001F037D" w:rsidRPr="001F037D">
        <w:rPr>
          <w:b/>
          <w:i/>
        </w:rPr>
        <w:t>Project Sharing</w:t>
      </w:r>
      <w:r w:rsidR="001F037D">
        <w:t xml:space="preserve"> site will look different from what was described </w:t>
      </w:r>
      <w:r w:rsidR="00B9012C">
        <w:t>above</w:t>
      </w:r>
      <w:r w:rsidR="001F037D">
        <w:t xml:space="preserve">. </w:t>
      </w:r>
      <w:r w:rsidR="00B9012C">
        <w:t>Instead</w:t>
      </w:r>
      <w:r w:rsidR="001F037D">
        <w:t xml:space="preserve">, you will have 2 buttons at the top of the site. The </w:t>
      </w:r>
      <w:r w:rsidR="001F037D" w:rsidRPr="001F037D">
        <w:rPr>
          <w:b/>
          <w:i/>
        </w:rPr>
        <w:t>Simple</w:t>
      </w:r>
      <w:r w:rsidR="001F037D">
        <w:t xml:space="preserve"> button will share all of the funder templates in the plan with the same rights (i.e. write or read), s</w:t>
      </w:r>
      <w:r w:rsidR="002244FE">
        <w:t xml:space="preserve">ee </w:t>
      </w:r>
      <w:r w:rsidR="002244FE">
        <w:fldChar w:fldCharType="begin"/>
      </w:r>
      <w:r w:rsidR="002244FE">
        <w:instrText xml:space="preserve"> REF _Ref349213313 \h </w:instrText>
      </w:r>
      <w:r w:rsidR="002244FE">
        <w:fldChar w:fldCharType="separate"/>
      </w:r>
      <w:r w:rsidR="004F4D47">
        <w:t xml:space="preserve">Figure </w:t>
      </w:r>
      <w:r w:rsidR="004F4D47">
        <w:rPr>
          <w:noProof/>
        </w:rPr>
        <w:t>18</w:t>
      </w:r>
      <w:r w:rsidR="002244FE">
        <w:fldChar w:fldCharType="end"/>
      </w:r>
      <w:r w:rsidR="002244FE">
        <w:t>.</w:t>
      </w:r>
    </w:p>
    <w:p w14:paraId="282BB391" w14:textId="77777777" w:rsidR="002543B1" w:rsidRDefault="006A3336" w:rsidP="002543B1">
      <w:pPr>
        <w:pStyle w:val="NoSpacing"/>
        <w:keepNext/>
      </w:pPr>
      <w:r>
        <w:rPr>
          <w:noProof/>
          <w:lang w:eastAsia="en-GB"/>
        </w:rPr>
        <w:drawing>
          <wp:inline distT="0" distB="0" distL="0" distR="0" wp14:anchorId="004032B2" wp14:editId="39E59920">
            <wp:extent cx="4408538" cy="2160000"/>
            <wp:effectExtent l="171450" t="171450" r="354330" b="354965"/>
            <wp:docPr id="28" name="Picture 28" descr="C:\Users\B0905143\Dropbox\Iridium\DMPOnlineGuide\Images\Sharing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0905143\Dropbox\Iridium\DMPOnlineGuide\Images\SharingSimpl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8538" cy="216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02E47D9" w14:textId="5C8529C1" w:rsidR="006A3336" w:rsidRDefault="002543B1" w:rsidP="002543B1">
      <w:pPr>
        <w:pStyle w:val="Caption"/>
      </w:pPr>
      <w:bookmarkStart w:id="28" w:name="_Toc358823333"/>
      <w:r>
        <w:t xml:space="preserve">Figure </w:t>
      </w:r>
      <w:r w:rsidR="00244C54">
        <w:fldChar w:fldCharType="begin"/>
      </w:r>
      <w:r w:rsidR="00244C54">
        <w:instrText xml:space="preserve"> SEQ Figure \* ARABIC </w:instrText>
      </w:r>
      <w:r w:rsidR="00244C54">
        <w:fldChar w:fldCharType="separate"/>
      </w:r>
      <w:r w:rsidR="00ED586D">
        <w:rPr>
          <w:noProof/>
        </w:rPr>
        <w:t>17</w:t>
      </w:r>
      <w:r w:rsidR="00244C54">
        <w:rPr>
          <w:noProof/>
        </w:rPr>
        <w:fldChar w:fldCharType="end"/>
      </w:r>
      <w:r>
        <w:t xml:space="preserve">: </w:t>
      </w:r>
      <w:r w:rsidRPr="00125B82">
        <w:t>Project Sharing Site – Multiple Funders – Simple Sharing</w:t>
      </w:r>
      <w:bookmarkEnd w:id="28"/>
    </w:p>
    <w:p w14:paraId="3A875116" w14:textId="77777777" w:rsidR="007A1447" w:rsidRDefault="007A1447" w:rsidP="007A1447">
      <w:r>
        <w:t xml:space="preserve">The </w:t>
      </w:r>
      <w:r w:rsidRPr="002244FE">
        <w:rPr>
          <w:b/>
          <w:i/>
        </w:rPr>
        <w:t>Advanced</w:t>
      </w:r>
      <w:r>
        <w:t xml:space="preserve"> button allows the individual funder templates within the plan to be either write or read rights for different users. You can share one specific template with one user, and another template (from another Funder) with another user, and provide different rights to each of them. As mentioned above the write or read rights in an advance share can be amended at any time.  When sharing, it is important for you to decide which mode are you going to use, either </w:t>
      </w:r>
      <w:proofErr w:type="gramStart"/>
      <w:r w:rsidRPr="00871ECA">
        <w:rPr>
          <w:b/>
          <w:i/>
        </w:rPr>
        <w:t>Simple</w:t>
      </w:r>
      <w:proofErr w:type="gramEnd"/>
      <w:r>
        <w:t xml:space="preserve"> or </w:t>
      </w:r>
      <w:r w:rsidRPr="00871ECA">
        <w:rPr>
          <w:b/>
          <w:i/>
        </w:rPr>
        <w:t>Advanced</w:t>
      </w:r>
      <w:r>
        <w:t>. For instance,</w:t>
      </w:r>
      <w:r w:rsidR="00B9012C">
        <w:t xml:space="preserve"> if initially you were sharing i</w:t>
      </w:r>
      <w:r>
        <w:t xml:space="preserve">n </w:t>
      </w:r>
      <w:proofErr w:type="gramStart"/>
      <w:r>
        <w:rPr>
          <w:b/>
          <w:i/>
        </w:rPr>
        <w:t>A</w:t>
      </w:r>
      <w:r w:rsidRPr="00871ECA">
        <w:rPr>
          <w:b/>
          <w:i/>
        </w:rPr>
        <w:t>dvanced</w:t>
      </w:r>
      <w:proofErr w:type="gramEnd"/>
      <w:r>
        <w:t xml:space="preserve"> mode, and then you decide</w:t>
      </w:r>
      <w:r w:rsidR="00B9012C">
        <w:t>d</w:t>
      </w:r>
      <w:r>
        <w:t xml:space="preserve"> to share you plan with another user in </w:t>
      </w:r>
      <w:r w:rsidRPr="00871ECA">
        <w:rPr>
          <w:b/>
          <w:i/>
        </w:rPr>
        <w:t>Simple</w:t>
      </w:r>
      <w:r>
        <w:t xml:space="preserve"> mode, then all the settings you had specified in the </w:t>
      </w:r>
      <w:r w:rsidRPr="00871ECA">
        <w:rPr>
          <w:b/>
          <w:i/>
        </w:rPr>
        <w:t>Advanced</w:t>
      </w:r>
      <w:r>
        <w:t xml:space="preserve"> mode </w:t>
      </w:r>
      <w:r w:rsidR="00B9012C">
        <w:t>would</w:t>
      </w:r>
      <w:r>
        <w:t xml:space="preserve"> be removed, a</w:t>
      </w:r>
      <w:r w:rsidR="00B9012C">
        <w:t>nd the email address</w:t>
      </w:r>
      <w:r>
        <w:t xml:space="preserve">es you input in </w:t>
      </w:r>
      <w:r w:rsidRPr="00871ECA">
        <w:rPr>
          <w:b/>
          <w:i/>
        </w:rPr>
        <w:t>Simple</w:t>
      </w:r>
      <w:r>
        <w:t xml:space="preserve"> mode will get </w:t>
      </w:r>
      <w:r w:rsidR="00B9012C">
        <w:t>transferred</w:t>
      </w:r>
      <w:r>
        <w:t xml:space="preserve"> to the </w:t>
      </w:r>
      <w:r w:rsidRPr="00871ECA">
        <w:rPr>
          <w:b/>
          <w:i/>
        </w:rPr>
        <w:t>Advanced</w:t>
      </w:r>
      <w:r>
        <w:t xml:space="preserve"> sharing site. The same applies if you were sharing in </w:t>
      </w:r>
      <w:r w:rsidRPr="00C92ADE">
        <w:rPr>
          <w:b/>
          <w:i/>
        </w:rPr>
        <w:t>Simple</w:t>
      </w:r>
      <w:r>
        <w:t xml:space="preserve"> mode and you decide</w:t>
      </w:r>
      <w:r w:rsidR="00B9012C">
        <w:t>d</w:t>
      </w:r>
      <w:r>
        <w:t xml:space="preserve"> to share in </w:t>
      </w:r>
      <w:proofErr w:type="gramStart"/>
      <w:r w:rsidRPr="00C92ADE">
        <w:rPr>
          <w:b/>
          <w:i/>
        </w:rPr>
        <w:t>Advanced</w:t>
      </w:r>
      <w:proofErr w:type="gramEnd"/>
      <w:r>
        <w:t xml:space="preserve"> mode, the settings you had in </w:t>
      </w:r>
      <w:r w:rsidRPr="007A1447">
        <w:rPr>
          <w:b/>
          <w:i/>
        </w:rPr>
        <w:t>Simple</w:t>
      </w:r>
      <w:r>
        <w:t xml:space="preserve"> mode </w:t>
      </w:r>
      <w:r w:rsidR="00B9012C">
        <w:t>would</w:t>
      </w:r>
      <w:r>
        <w:t xml:space="preserve"> be removed. </w:t>
      </w:r>
    </w:p>
    <w:p w14:paraId="14973E8D" w14:textId="77777777" w:rsidR="002543B1" w:rsidRDefault="001F037D" w:rsidP="002543B1">
      <w:pPr>
        <w:pStyle w:val="NoSpacing"/>
        <w:keepNext/>
      </w:pPr>
      <w:r>
        <w:rPr>
          <w:noProof/>
          <w:lang w:eastAsia="en-GB"/>
        </w:rPr>
        <w:drawing>
          <wp:inline distT="0" distB="0" distL="0" distR="0" wp14:anchorId="38303EE3" wp14:editId="2DE95FA9">
            <wp:extent cx="4320000" cy="3388396"/>
            <wp:effectExtent l="0" t="0" r="4445" b="2540"/>
            <wp:docPr id="29" name="Picture 29" descr="C:\Users\B0905143\Dropbox\Iridium\DMPOnlineGuide\Images\SharingAdvan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0905143\Dropbox\Iridium\DMPOnlineGuide\Images\SharingAdvance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000" cy="3388396"/>
                    </a:xfrm>
                    <a:prstGeom prst="rect">
                      <a:avLst/>
                    </a:prstGeom>
                    <a:noFill/>
                    <a:ln>
                      <a:noFill/>
                    </a:ln>
                  </pic:spPr>
                </pic:pic>
              </a:graphicData>
            </a:graphic>
          </wp:inline>
        </w:drawing>
      </w:r>
    </w:p>
    <w:p w14:paraId="1BBCB348" w14:textId="1BA9C59E" w:rsidR="006A3336" w:rsidRDefault="002543B1" w:rsidP="002543B1">
      <w:pPr>
        <w:pStyle w:val="Caption"/>
      </w:pPr>
      <w:bookmarkStart w:id="29" w:name="_Toc358823334"/>
      <w:r>
        <w:t xml:space="preserve">Figure </w:t>
      </w:r>
      <w:r w:rsidR="00244C54">
        <w:fldChar w:fldCharType="begin"/>
      </w:r>
      <w:r w:rsidR="00244C54">
        <w:instrText xml:space="preserve"> SEQ Figure \* ARABIC </w:instrText>
      </w:r>
      <w:r w:rsidR="00244C54">
        <w:fldChar w:fldCharType="separate"/>
      </w:r>
      <w:r w:rsidR="00ED586D">
        <w:rPr>
          <w:noProof/>
        </w:rPr>
        <w:t>18</w:t>
      </w:r>
      <w:r w:rsidR="00244C54">
        <w:rPr>
          <w:noProof/>
        </w:rPr>
        <w:fldChar w:fldCharType="end"/>
      </w:r>
      <w:r>
        <w:t xml:space="preserve">: </w:t>
      </w:r>
      <w:r w:rsidRPr="001A22C7">
        <w:t xml:space="preserve"> Project Sharing Site – Multiple Funders – Advanced Sharing</w:t>
      </w:r>
      <w:bookmarkEnd w:id="29"/>
    </w:p>
    <w:p w14:paraId="3136A082" w14:textId="77777777" w:rsidR="004F4F24" w:rsidRDefault="006940DC" w:rsidP="009F6530">
      <w:r>
        <w:t xml:space="preserve">The type of rights </w:t>
      </w:r>
      <w:r w:rsidR="00B9012C">
        <w:t xml:space="preserve">that </w:t>
      </w:r>
      <w:r>
        <w:t xml:space="preserve">you provide is really important in terms of the future management of the specific data management plan </w:t>
      </w:r>
      <w:r w:rsidR="00B9012C">
        <w:t xml:space="preserve">that </w:t>
      </w:r>
      <w:r>
        <w:t>you are sharing. If you provide write rights to another user,</w:t>
      </w:r>
      <w:r w:rsidR="00B9012C">
        <w:t xml:space="preserve"> then</w:t>
      </w:r>
      <w:r>
        <w:t xml:space="preserve"> every time that user makes any changes to the plan, the plan will change immediately. No notification will be given to any of the </w:t>
      </w:r>
      <w:r w:rsidR="00B9012C">
        <w:t xml:space="preserve">other </w:t>
      </w:r>
      <w:r>
        <w:t>users that</w:t>
      </w:r>
      <w:r w:rsidR="00B9012C">
        <w:t xml:space="preserve"> the</w:t>
      </w:r>
      <w:r>
        <w:t xml:space="preserve"> plan is shared with. For this reason, it is important to agree with other users o</w:t>
      </w:r>
      <w:r w:rsidR="00F26C48">
        <w:t>n the usage of the project plan and on the notification method to use.</w:t>
      </w:r>
      <w:r w:rsidR="001D2549">
        <w:t xml:space="preserve">  </w:t>
      </w:r>
    </w:p>
    <w:p w14:paraId="17B85C6B" w14:textId="77777777" w:rsidR="004F4F24" w:rsidRDefault="00F26C48" w:rsidP="009F6530">
      <w:r>
        <w:t>If you provide only read rights to another user,</w:t>
      </w:r>
      <w:r w:rsidR="004F4F24">
        <w:t xml:space="preserve"> then</w:t>
      </w:r>
      <w:r>
        <w:t xml:space="preserve"> the user</w:t>
      </w:r>
      <w:r w:rsidR="004F4F24">
        <w:t xml:space="preserve"> that</w:t>
      </w:r>
      <w:r>
        <w:t xml:space="preserve"> you are sharing with won’t be able to make any changes to the plan</w:t>
      </w:r>
      <w:r w:rsidR="004F4F24">
        <w:t xml:space="preserve">, a red notification will appear at the top of the </w:t>
      </w:r>
      <w:r w:rsidR="004F4F24" w:rsidRPr="004F4F24">
        <w:rPr>
          <w:b/>
          <w:i/>
        </w:rPr>
        <w:t>Project Details</w:t>
      </w:r>
      <w:r w:rsidR="004F4F24">
        <w:t xml:space="preserve"> section as seen in </w:t>
      </w:r>
      <w:r w:rsidR="004F4F24">
        <w:fldChar w:fldCharType="begin"/>
      </w:r>
      <w:r w:rsidR="004F4F24">
        <w:instrText xml:space="preserve"> REF _Ref348973102 \h </w:instrText>
      </w:r>
      <w:r w:rsidR="004F4F24">
        <w:fldChar w:fldCharType="separate"/>
      </w:r>
      <w:r w:rsidR="004F4D47" w:rsidRPr="00573899">
        <w:t xml:space="preserve">Figure </w:t>
      </w:r>
      <w:r w:rsidR="004F4D47">
        <w:rPr>
          <w:noProof/>
        </w:rPr>
        <w:t>20</w:t>
      </w:r>
      <w:r w:rsidR="004F4F24">
        <w:fldChar w:fldCharType="end"/>
      </w:r>
      <w:r w:rsidR="004F4F24">
        <w:t>. The user with read rights only will not be able to have access to any information in the template besides the general project details.</w:t>
      </w:r>
    </w:p>
    <w:p w14:paraId="16BE2966" w14:textId="77777777" w:rsidR="001D2549" w:rsidRDefault="00F26C48" w:rsidP="009F6530">
      <w:r>
        <w:t>The only way for that user to have access to the information would be if this user decides to export the plan (more information about exporting plans will be provided later in this document) or if this user decides to duplica</w:t>
      </w:r>
      <w:r w:rsidR="00FD6490">
        <w:t>te the shared plan</w:t>
      </w:r>
      <w:r w:rsidR="001D2549">
        <w:t xml:space="preserve"> (more information about duplicating plans will be provided later in this document)</w:t>
      </w:r>
      <w:r w:rsidR="00FD6490">
        <w:t xml:space="preserve">. If the user decides to duplicate the plan, then this user will be making a copy of the plan you shared with </w:t>
      </w:r>
      <w:r w:rsidR="008E08A4">
        <w:t>them</w:t>
      </w:r>
      <w:r w:rsidR="00FD6490">
        <w:t xml:space="preserve"> and it will not have any relation with the plan that you originally shared. This means that if you decide to make any changes to the plan </w:t>
      </w:r>
      <w:r w:rsidR="008E08A4">
        <w:t xml:space="preserve">that </w:t>
      </w:r>
      <w:r w:rsidR="00FD6490">
        <w:t>you originally shared, the user you are sharing with can have access to those changes through the shared version but these changes will not be</w:t>
      </w:r>
      <w:r w:rsidR="008E08A4">
        <w:t xml:space="preserve"> made to the duplicated version they have created.</w:t>
      </w:r>
    </w:p>
    <w:p w14:paraId="66FE630D" w14:textId="77777777" w:rsidR="00132B10" w:rsidRDefault="007A1447" w:rsidP="00132B10">
      <w:pPr>
        <w:pStyle w:val="NoSpacing"/>
        <w:keepNext/>
      </w:pPr>
      <w:r>
        <w:rPr>
          <w:noProof/>
          <w:lang w:eastAsia="en-GB"/>
        </w:rPr>
        <w:drawing>
          <wp:inline distT="0" distB="0" distL="0" distR="0" wp14:anchorId="6D079E06" wp14:editId="58463EE5">
            <wp:extent cx="3600000" cy="3324183"/>
            <wp:effectExtent l="171450" t="171450" r="362585" b="353060"/>
            <wp:docPr id="30" name="Picture 30" descr="C:\Users\B0905143\Dropbox\Iridium\DMPOnlineGuide\Images\OnlyReadR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0905143\Dropbox\Iridium\DMPOnlineGuide\Images\OnlyReadRight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0000" cy="3324183"/>
                    </a:xfrm>
                    <a:prstGeom prst="rect">
                      <a:avLst/>
                    </a:prstGeom>
                    <a:ln>
                      <a:noFill/>
                    </a:ln>
                    <a:effectLst>
                      <a:outerShdw blurRad="292100" dist="139700" dir="2700000" algn="tl" rotWithShape="0">
                        <a:srgbClr val="333333">
                          <a:alpha val="65000"/>
                        </a:srgbClr>
                      </a:outerShdw>
                    </a:effectLst>
                  </pic:spPr>
                </pic:pic>
              </a:graphicData>
            </a:graphic>
          </wp:inline>
        </w:drawing>
      </w:r>
    </w:p>
    <w:p w14:paraId="742CBA38" w14:textId="2AC0D6C0" w:rsidR="007A1447" w:rsidRPr="007A1447" w:rsidRDefault="00132B10" w:rsidP="00132B10">
      <w:pPr>
        <w:pStyle w:val="Caption"/>
      </w:pPr>
      <w:bookmarkStart w:id="30" w:name="_Toc358823335"/>
      <w:r>
        <w:t xml:space="preserve">Figure </w:t>
      </w:r>
      <w:r w:rsidR="00244C54">
        <w:fldChar w:fldCharType="begin"/>
      </w:r>
      <w:r w:rsidR="00244C54">
        <w:instrText xml:space="preserve"> SEQ Figure \* ARABIC </w:instrText>
      </w:r>
      <w:r w:rsidR="00244C54">
        <w:fldChar w:fldCharType="separate"/>
      </w:r>
      <w:r w:rsidR="00ED586D">
        <w:rPr>
          <w:noProof/>
        </w:rPr>
        <w:t>19</w:t>
      </w:r>
      <w:r w:rsidR="00244C54">
        <w:rPr>
          <w:noProof/>
        </w:rPr>
        <w:fldChar w:fldCharType="end"/>
      </w:r>
      <w:r>
        <w:t xml:space="preserve">: </w:t>
      </w:r>
      <w:r w:rsidRPr="007002F9">
        <w:t>A shared plan with only read rights, at the top of the project details section a note will be given informing the user of the rights he/she has for that specific shared plan. Notice buttons in grey are buttons not accessible in a plan with only read rig</w:t>
      </w:r>
      <w:bookmarkEnd w:id="30"/>
    </w:p>
    <w:p w14:paraId="72F0F02D" w14:textId="77777777" w:rsidR="00FD6490" w:rsidRDefault="00EC5B53" w:rsidP="009F6530">
      <w:r>
        <w:t xml:space="preserve">Plans </w:t>
      </w:r>
      <w:r w:rsidR="008E08A4">
        <w:t xml:space="preserve">that </w:t>
      </w:r>
      <w:r>
        <w:t>users are sharing with you (</w:t>
      </w:r>
      <w:r w:rsidR="008E08A4">
        <w:t xml:space="preserve">of </w:t>
      </w:r>
      <w:r>
        <w:t>which you were not the original author) will appear</w:t>
      </w:r>
      <w:r w:rsidR="008E08A4">
        <w:t xml:space="preserve"> i</w:t>
      </w:r>
      <w:r>
        <w:t xml:space="preserve">n the </w:t>
      </w:r>
      <w:r w:rsidR="003E3535" w:rsidRPr="003E3535">
        <w:rPr>
          <w:b/>
          <w:i/>
        </w:rPr>
        <w:t>Shared Plans</w:t>
      </w:r>
      <w:r w:rsidR="003E3535">
        <w:t xml:space="preserve"> section </w:t>
      </w:r>
      <w:r w:rsidR="008E08A4">
        <w:t xml:space="preserve">as seen </w:t>
      </w:r>
      <w:r w:rsidR="003E3535">
        <w:t xml:space="preserve">in </w:t>
      </w:r>
      <w:r w:rsidR="003E3535">
        <w:fldChar w:fldCharType="begin"/>
      </w:r>
      <w:r w:rsidR="003E3535">
        <w:instrText xml:space="preserve"> REF _Ref348814623 \h </w:instrText>
      </w:r>
      <w:r w:rsidR="003E3535">
        <w:fldChar w:fldCharType="separate"/>
      </w:r>
      <w:r w:rsidR="004F4D47">
        <w:t xml:space="preserve">Figure </w:t>
      </w:r>
      <w:r w:rsidR="004F4D47">
        <w:rPr>
          <w:noProof/>
        </w:rPr>
        <w:t>1</w:t>
      </w:r>
      <w:r w:rsidR="003E3535">
        <w:fldChar w:fldCharType="end"/>
      </w:r>
      <w:r w:rsidR="003E3535">
        <w:t>. All other plans (</w:t>
      </w:r>
      <w:r w:rsidR="008E08A4">
        <w:t xml:space="preserve">of </w:t>
      </w:r>
      <w:r w:rsidR="003E3535">
        <w:t>which you were th</w:t>
      </w:r>
      <w:r w:rsidR="008E08A4">
        <w:t>e original author) will appear i</w:t>
      </w:r>
      <w:r w:rsidR="003E3535">
        <w:t xml:space="preserve">n the </w:t>
      </w:r>
      <w:r w:rsidR="003E3535" w:rsidRPr="003E3535">
        <w:rPr>
          <w:b/>
          <w:i/>
        </w:rPr>
        <w:t>My Plans</w:t>
      </w:r>
      <w:r w:rsidR="003E3535">
        <w:t xml:space="preserve"> section.</w:t>
      </w:r>
    </w:p>
    <w:p w14:paraId="203AD5AD" w14:textId="77777777" w:rsidR="00B373F4" w:rsidRPr="00A2571D" w:rsidRDefault="00B373F4" w:rsidP="009F6530">
      <w:pPr>
        <w:rPr>
          <w:noProof/>
        </w:rPr>
      </w:pPr>
      <w:r>
        <w:t>Once you have share</w:t>
      </w:r>
      <w:r w:rsidR="00C7478D">
        <w:t>d</w:t>
      </w:r>
      <w:r>
        <w:t xml:space="preserve"> a plan</w:t>
      </w:r>
      <w:r w:rsidR="00C7478D">
        <w:t xml:space="preserve">, the </w:t>
      </w:r>
      <w:r w:rsidR="00C7478D" w:rsidRPr="00C7478D">
        <w:rPr>
          <w:b/>
          <w:i/>
        </w:rPr>
        <w:t>Project Sharing</w:t>
      </w:r>
      <w:r w:rsidR="00C7478D">
        <w:t xml:space="preserve"> section as presented in</w:t>
      </w:r>
      <w:r w:rsidR="000E6E4B">
        <w:t xml:space="preserve"> </w:t>
      </w:r>
      <w:r w:rsidR="008E08A4">
        <w:fldChar w:fldCharType="begin"/>
      </w:r>
      <w:r w:rsidR="008E08A4">
        <w:instrText xml:space="preserve"> REF _Ref350865530 \h </w:instrText>
      </w:r>
      <w:r w:rsidR="008E08A4">
        <w:fldChar w:fldCharType="separate"/>
      </w:r>
      <w:r w:rsidR="004F4D47" w:rsidRPr="00D33190">
        <w:t xml:space="preserve">Figure </w:t>
      </w:r>
      <w:r w:rsidR="004F4D47">
        <w:rPr>
          <w:noProof/>
        </w:rPr>
        <w:t>11</w:t>
      </w:r>
      <w:r w:rsidR="008E08A4">
        <w:fldChar w:fldCharType="end"/>
      </w:r>
      <w:r w:rsidR="00C7478D">
        <w:t xml:space="preserve">, will look like </w:t>
      </w:r>
      <w:r w:rsidR="00300BCC">
        <w:fldChar w:fldCharType="begin"/>
      </w:r>
      <w:r w:rsidR="00300BCC">
        <w:instrText xml:space="preserve"> REF _Ref348973161 \h </w:instrText>
      </w:r>
      <w:r w:rsidR="00300BCC">
        <w:fldChar w:fldCharType="separate"/>
      </w:r>
      <w:r w:rsidR="004F4D47">
        <w:t xml:space="preserve">Figure </w:t>
      </w:r>
      <w:r w:rsidR="004F4D47">
        <w:rPr>
          <w:noProof/>
        </w:rPr>
        <w:t>21</w:t>
      </w:r>
      <w:r w:rsidR="00300BCC">
        <w:fldChar w:fldCharType="end"/>
      </w:r>
      <w:r w:rsidR="00300BCC">
        <w:t xml:space="preserve">. </w:t>
      </w:r>
      <w:r>
        <w:t xml:space="preserve">This figure shows the e-mail address of the person </w:t>
      </w:r>
      <w:r w:rsidR="000E6E4B">
        <w:t xml:space="preserve">that </w:t>
      </w:r>
      <w:r>
        <w:t xml:space="preserve">you are sharing with and the type </w:t>
      </w:r>
      <w:r w:rsidR="00A2571D">
        <w:t xml:space="preserve">of rights you provided. From this window you can send a notification to the user </w:t>
      </w:r>
      <w:r w:rsidR="000E6E4B">
        <w:t xml:space="preserve">that </w:t>
      </w:r>
      <w:r w:rsidR="00A2571D">
        <w:t xml:space="preserve">you are sharing with by clicking on the </w:t>
      </w:r>
      <w:r w:rsidR="00A2571D">
        <w:rPr>
          <w:b/>
          <w:i/>
        </w:rPr>
        <w:t>Send notification</w:t>
      </w:r>
      <w:r w:rsidR="00A2571D">
        <w:t xml:space="preserve"> button.</w:t>
      </w:r>
    </w:p>
    <w:p w14:paraId="0C2413E9" w14:textId="77777777" w:rsidR="00300BCC" w:rsidRDefault="00300BCC" w:rsidP="00300BCC">
      <w:pPr>
        <w:pStyle w:val="Caption"/>
      </w:pPr>
      <w:bookmarkStart w:id="31" w:name="_Ref348973161"/>
      <w:bookmarkStart w:id="32" w:name="_Toc358823336"/>
      <w:r>
        <w:t xml:space="preserve">Figure </w:t>
      </w:r>
      <w:r w:rsidR="00244C54">
        <w:fldChar w:fldCharType="begin"/>
      </w:r>
      <w:r w:rsidR="00244C54">
        <w:instrText xml:space="preserve"> SEQ Figure \* ARABIC </w:instrText>
      </w:r>
      <w:r w:rsidR="00244C54">
        <w:fldChar w:fldCharType="separate"/>
      </w:r>
      <w:r w:rsidR="00ED586D">
        <w:rPr>
          <w:noProof/>
        </w:rPr>
        <w:t>20</w:t>
      </w:r>
      <w:r w:rsidR="00244C54">
        <w:rPr>
          <w:noProof/>
        </w:rPr>
        <w:fldChar w:fldCharType="end"/>
      </w:r>
      <w:bookmarkEnd w:id="31"/>
      <w:r w:rsidRPr="00300BCC">
        <w:t xml:space="preserve"> </w:t>
      </w:r>
      <w:r>
        <w:t>Project sharing section, now showing the users you are sharing with</w:t>
      </w:r>
      <w:bookmarkEnd w:id="32"/>
    </w:p>
    <w:p w14:paraId="5F1C7EC0" w14:textId="77777777" w:rsidR="00300BCC" w:rsidRPr="000C6790" w:rsidRDefault="00A2571D" w:rsidP="00300BCC">
      <w:pPr>
        <w:pStyle w:val="NoSpacing"/>
        <w:rPr>
          <w:b/>
          <w:i/>
        </w:rPr>
      </w:pPr>
      <w:r>
        <w:rPr>
          <w:b/>
          <w:i/>
          <w:noProof/>
          <w:lang w:eastAsia="en-GB"/>
        </w:rPr>
        <w:drawing>
          <wp:inline distT="0" distB="0" distL="0" distR="0" wp14:anchorId="19E7B4A1" wp14:editId="69094B5E">
            <wp:extent cx="2880000" cy="2220777"/>
            <wp:effectExtent l="171450" t="171450" r="358775" b="370205"/>
            <wp:docPr id="31" name="Picture 31" descr="C:\Users\B0905143\Dropbox\Iridium\DMPOnlineGuide\Images\Sharing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0905143\Dropbox\Iridium\DMPOnlineGuide\Images\SharingSummar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000" cy="2220777"/>
                    </a:xfrm>
                    <a:prstGeom prst="rect">
                      <a:avLst/>
                    </a:prstGeom>
                    <a:ln>
                      <a:noFill/>
                    </a:ln>
                    <a:effectLst>
                      <a:outerShdw blurRad="292100" dist="139700" dir="2700000" algn="tl" rotWithShape="0">
                        <a:srgbClr val="333333">
                          <a:alpha val="65000"/>
                        </a:srgbClr>
                      </a:outerShdw>
                    </a:effectLst>
                  </pic:spPr>
                </pic:pic>
              </a:graphicData>
            </a:graphic>
          </wp:inline>
        </w:drawing>
      </w:r>
    </w:p>
    <w:p w14:paraId="633772ED" w14:textId="33343F4E" w:rsidR="003A6BE1" w:rsidRDefault="003A6BE1" w:rsidP="00D86608">
      <w:pPr>
        <w:pStyle w:val="Heading2"/>
      </w:pPr>
      <w:bookmarkStart w:id="33" w:name="_Toc358819545"/>
      <w:r>
        <w:t xml:space="preserve">My </w:t>
      </w:r>
      <w:r w:rsidRPr="0022265C">
        <w:t>plans</w:t>
      </w:r>
      <w:r w:rsidR="00ED586D">
        <w:t xml:space="preserve"> –</w:t>
      </w:r>
      <w:r>
        <w:t xml:space="preserve"> </w:t>
      </w:r>
      <w:r w:rsidR="0022265C">
        <w:t xml:space="preserve">filling in </w:t>
      </w:r>
      <w:r w:rsidR="0022265C" w:rsidRPr="00132B10">
        <w:t>a</w:t>
      </w:r>
      <w:r w:rsidR="0022265C">
        <w:t xml:space="preserve"> plan</w:t>
      </w:r>
      <w:bookmarkEnd w:id="33"/>
      <w:r>
        <w:t xml:space="preserve"> </w:t>
      </w:r>
    </w:p>
    <w:p w14:paraId="0DF26BF9" w14:textId="77777777" w:rsidR="0040312D" w:rsidRDefault="0040312D" w:rsidP="009F6530">
      <w:r>
        <w:rPr>
          <w:b/>
          <w:i/>
        </w:rPr>
        <w:t xml:space="preserve">My Plans </w:t>
      </w:r>
      <w:r>
        <w:t>button</w:t>
      </w:r>
      <w:r w:rsidR="00461B41">
        <w:t xml:space="preserve"> </w:t>
      </w:r>
      <w:r w:rsidR="00461B41">
        <w:fldChar w:fldCharType="begin"/>
      </w:r>
      <w:r w:rsidR="00461B41">
        <w:instrText xml:space="preserve"> REF _Ref350861335 \h </w:instrText>
      </w:r>
      <w:r w:rsidR="00461B41">
        <w:fldChar w:fldCharType="separate"/>
      </w:r>
      <w:r w:rsidR="004F4D47">
        <w:t xml:space="preserve">Figure </w:t>
      </w:r>
      <w:r w:rsidR="004F4D47">
        <w:rPr>
          <w:noProof/>
        </w:rPr>
        <w:t>22</w:t>
      </w:r>
      <w:r w:rsidR="00461B41">
        <w:fldChar w:fldCharType="end"/>
      </w:r>
      <w:r>
        <w:t xml:space="preserve"> takes you </w:t>
      </w:r>
      <w:r>
        <w:rPr>
          <w:b/>
          <w:i/>
        </w:rPr>
        <w:t>My Plans</w:t>
      </w:r>
      <w:r w:rsidR="000E6E4B">
        <w:rPr>
          <w:b/>
          <w:i/>
        </w:rPr>
        <w:t xml:space="preserve"> </w:t>
      </w:r>
      <w:r w:rsidR="000E6E4B" w:rsidRPr="000E6E4B">
        <w:t>section</w:t>
      </w:r>
      <w:r w:rsidR="00461B41">
        <w:rPr>
          <w:b/>
          <w:i/>
        </w:rPr>
        <w:t xml:space="preserve"> </w:t>
      </w:r>
      <w:r w:rsidR="00461B41">
        <w:rPr>
          <w:b/>
          <w:i/>
        </w:rPr>
        <w:fldChar w:fldCharType="begin"/>
      </w:r>
      <w:r w:rsidR="00461B41">
        <w:rPr>
          <w:b/>
          <w:i/>
        </w:rPr>
        <w:instrText xml:space="preserve"> REF _Ref350861343 \h </w:instrText>
      </w:r>
      <w:r w:rsidR="00461B41">
        <w:rPr>
          <w:b/>
          <w:i/>
        </w:rPr>
      </w:r>
      <w:r w:rsidR="00461B41">
        <w:rPr>
          <w:b/>
          <w:i/>
        </w:rPr>
        <w:fldChar w:fldCharType="separate"/>
      </w:r>
      <w:r w:rsidR="004F4D47" w:rsidRPr="00300BCC">
        <w:t xml:space="preserve">Figure </w:t>
      </w:r>
      <w:r w:rsidR="004F4D47">
        <w:rPr>
          <w:noProof/>
        </w:rPr>
        <w:t>23</w:t>
      </w:r>
      <w:r w:rsidR="00461B41">
        <w:rPr>
          <w:b/>
          <w:i/>
        </w:rPr>
        <w:fldChar w:fldCharType="end"/>
      </w:r>
      <w:r>
        <w:rPr>
          <w:b/>
          <w:i/>
        </w:rPr>
        <w:t xml:space="preserve"> </w:t>
      </w:r>
      <w:r w:rsidR="000E6E4B">
        <w:t>where you can</w:t>
      </w:r>
      <w:r>
        <w:t xml:space="preserve"> look at all the other plans you </w:t>
      </w:r>
      <w:r w:rsidR="000E6E4B">
        <w:t xml:space="preserve">that </w:t>
      </w:r>
      <w:r>
        <w:t>have created,</w:t>
      </w:r>
      <w:r w:rsidR="000E6E4B">
        <w:t xml:space="preserve"> and</w:t>
      </w:r>
      <w:r>
        <w:t xml:space="preserve"> from here you can </w:t>
      </w:r>
      <w:r>
        <w:rPr>
          <w:b/>
          <w:i/>
        </w:rPr>
        <w:t>Review</w:t>
      </w:r>
      <w:r>
        <w:t xml:space="preserve"> or </w:t>
      </w:r>
      <w:r>
        <w:rPr>
          <w:b/>
          <w:i/>
        </w:rPr>
        <w:t>Export</w:t>
      </w:r>
      <w:r>
        <w:t xml:space="preserve"> any plan. You can also </w:t>
      </w:r>
      <w:proofErr w:type="gramStart"/>
      <w:r>
        <w:rPr>
          <w:b/>
          <w:i/>
        </w:rPr>
        <w:t>Create</w:t>
      </w:r>
      <w:proofErr w:type="gramEnd"/>
      <w:r>
        <w:rPr>
          <w:b/>
          <w:i/>
        </w:rPr>
        <w:t xml:space="preserve"> a New Plan </w:t>
      </w:r>
      <w:r>
        <w:t>if you wish to.</w:t>
      </w:r>
    </w:p>
    <w:p w14:paraId="51434B6B" w14:textId="77777777" w:rsidR="00132B10" w:rsidRDefault="00300BCC" w:rsidP="00132B10">
      <w:pPr>
        <w:pStyle w:val="NoSpacing"/>
        <w:keepNext/>
      </w:pPr>
      <w:r w:rsidRPr="00300BCC">
        <w:rPr>
          <w:noProof/>
          <w:lang w:eastAsia="en-GB"/>
        </w:rPr>
        <w:drawing>
          <wp:inline distT="0" distB="0" distL="0" distR="0" wp14:anchorId="249D4EE9" wp14:editId="41E8FA7D">
            <wp:extent cx="900000" cy="280328"/>
            <wp:effectExtent l="114300" t="171450" r="357505" b="36766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l="-7018"/>
                    <a:stretch>
                      <a:fillRect/>
                    </a:stretch>
                  </pic:blipFill>
                  <pic:spPr bwMode="auto">
                    <a:xfrm>
                      <a:off x="0" y="0"/>
                      <a:ext cx="900000" cy="280328"/>
                    </a:xfrm>
                    <a:prstGeom prst="rect">
                      <a:avLst/>
                    </a:prstGeom>
                    <a:ln>
                      <a:noFill/>
                    </a:ln>
                    <a:effectLst>
                      <a:outerShdw blurRad="292100" dist="139700" dir="2700000" algn="tl" rotWithShape="0">
                        <a:srgbClr val="333333">
                          <a:alpha val="65000"/>
                        </a:srgbClr>
                      </a:outerShdw>
                    </a:effectLst>
                  </pic:spPr>
                </pic:pic>
              </a:graphicData>
            </a:graphic>
          </wp:inline>
        </w:drawing>
      </w:r>
    </w:p>
    <w:p w14:paraId="2CA3BFA8" w14:textId="2C931A19" w:rsidR="00300BCC" w:rsidRDefault="00132B10" w:rsidP="00132B10">
      <w:pPr>
        <w:pStyle w:val="Caption"/>
      </w:pPr>
      <w:bookmarkStart w:id="34" w:name="_Toc358823337"/>
      <w:r>
        <w:t xml:space="preserve">Figure </w:t>
      </w:r>
      <w:r w:rsidR="00244C54">
        <w:fldChar w:fldCharType="begin"/>
      </w:r>
      <w:r w:rsidR="00244C54">
        <w:instrText xml:space="preserve"> SEQ Figure \* ARABIC </w:instrText>
      </w:r>
      <w:r w:rsidR="00244C54">
        <w:fldChar w:fldCharType="separate"/>
      </w:r>
      <w:r w:rsidR="00ED586D">
        <w:rPr>
          <w:noProof/>
        </w:rPr>
        <w:t>21</w:t>
      </w:r>
      <w:r w:rsidR="00244C54">
        <w:rPr>
          <w:noProof/>
        </w:rPr>
        <w:fldChar w:fldCharType="end"/>
      </w:r>
      <w:r>
        <w:t xml:space="preserve">: </w:t>
      </w:r>
      <w:r w:rsidRPr="004464F1">
        <w:t>My Plans button</w:t>
      </w:r>
      <w:bookmarkEnd w:id="34"/>
    </w:p>
    <w:p w14:paraId="5DBA8655" w14:textId="77777777" w:rsidR="00132B10" w:rsidRDefault="00300BCC" w:rsidP="00132B10">
      <w:pPr>
        <w:pStyle w:val="NoSpacing"/>
        <w:keepNext/>
        <w:tabs>
          <w:tab w:val="left" w:pos="8789"/>
        </w:tabs>
        <w:ind w:left="-284" w:right="237"/>
      </w:pPr>
      <w:r w:rsidRPr="00300BCC">
        <w:rPr>
          <w:noProof/>
          <w:lang w:eastAsia="en-GB"/>
        </w:rPr>
        <w:drawing>
          <wp:inline distT="0" distB="0" distL="0" distR="0" wp14:anchorId="21DE6FF1" wp14:editId="6D7944EB">
            <wp:extent cx="6156000" cy="1744796"/>
            <wp:effectExtent l="171450" t="171450" r="359410" b="37020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6000" cy="1744796"/>
                    </a:xfrm>
                    <a:prstGeom prst="rect">
                      <a:avLst/>
                    </a:prstGeom>
                    <a:ln>
                      <a:noFill/>
                    </a:ln>
                    <a:effectLst>
                      <a:outerShdw blurRad="292100" dist="139700" dir="2700000" algn="tl" rotWithShape="0">
                        <a:srgbClr val="333333">
                          <a:alpha val="65000"/>
                        </a:srgbClr>
                      </a:outerShdw>
                    </a:effectLst>
                  </pic:spPr>
                </pic:pic>
              </a:graphicData>
            </a:graphic>
          </wp:inline>
        </w:drawing>
      </w:r>
    </w:p>
    <w:p w14:paraId="0EA73F7D" w14:textId="62CE299D" w:rsidR="00202222" w:rsidRDefault="00132B10" w:rsidP="00132B10">
      <w:pPr>
        <w:pStyle w:val="Caption"/>
      </w:pPr>
      <w:bookmarkStart w:id="35" w:name="_Toc358823338"/>
      <w:r>
        <w:t xml:space="preserve">Figure </w:t>
      </w:r>
      <w:r w:rsidR="00244C54">
        <w:fldChar w:fldCharType="begin"/>
      </w:r>
      <w:r w:rsidR="00244C54">
        <w:instrText xml:space="preserve"> SEQ Figure \* ARABIC </w:instrText>
      </w:r>
      <w:r w:rsidR="00244C54">
        <w:fldChar w:fldCharType="separate"/>
      </w:r>
      <w:r w:rsidR="00ED586D">
        <w:rPr>
          <w:noProof/>
        </w:rPr>
        <w:t>22</w:t>
      </w:r>
      <w:r w:rsidR="00244C54">
        <w:rPr>
          <w:noProof/>
        </w:rPr>
        <w:fldChar w:fldCharType="end"/>
      </w:r>
      <w:r>
        <w:t xml:space="preserve">: </w:t>
      </w:r>
      <w:r w:rsidRPr="00341268">
        <w:t>My Plans section, here you can see all your existing plans, review or export them or even create a new plan</w:t>
      </w:r>
      <w:bookmarkEnd w:id="35"/>
    </w:p>
    <w:p w14:paraId="210DC408" w14:textId="77777777" w:rsidR="0040312D" w:rsidRDefault="00202222" w:rsidP="009F6530">
      <w:r>
        <w:rPr>
          <w:b/>
          <w:i/>
        </w:rPr>
        <w:t>Fill in Plan</w:t>
      </w:r>
      <w:r w:rsidR="0040312D">
        <w:rPr>
          <w:b/>
          <w:i/>
        </w:rPr>
        <w:t xml:space="preserve"> </w:t>
      </w:r>
      <w:r w:rsidR="0040312D">
        <w:t xml:space="preserve">button lets you populate a plan. The set of questions </w:t>
      </w:r>
      <w:r w:rsidR="000E6E4B">
        <w:t xml:space="preserve">that </w:t>
      </w:r>
      <w:r w:rsidR="0040312D">
        <w:t xml:space="preserve">you are presented </w:t>
      </w:r>
      <w:r w:rsidR="003F29C2">
        <w:t>with</w:t>
      </w:r>
      <w:r w:rsidR="0040312D">
        <w:t xml:space="preserve"> will depend on the project phase you have selected, either Application or Funded. In</w:t>
      </w:r>
      <w:r w:rsidR="00935E9A">
        <w:t xml:space="preserve"> </w:t>
      </w:r>
      <w:r w:rsidR="00935E9A">
        <w:fldChar w:fldCharType="begin"/>
      </w:r>
      <w:r w:rsidR="00935E9A">
        <w:instrText xml:space="preserve"> REF _Ref348973462 \h </w:instrText>
      </w:r>
      <w:r w:rsidR="00935E9A">
        <w:fldChar w:fldCharType="separate"/>
      </w:r>
      <w:r w:rsidR="004F4D47">
        <w:t xml:space="preserve">Figure </w:t>
      </w:r>
      <w:r w:rsidR="004F4D47">
        <w:rPr>
          <w:noProof/>
        </w:rPr>
        <w:t>25</w:t>
      </w:r>
      <w:r w:rsidR="00935E9A">
        <w:fldChar w:fldCharType="end"/>
      </w:r>
      <w:r w:rsidR="0040312D">
        <w:t xml:space="preserve">, the </w:t>
      </w:r>
      <w:r w:rsidR="003F29C2">
        <w:t xml:space="preserve">selected </w:t>
      </w:r>
      <w:r w:rsidR="000E6E4B">
        <w:t>phase</w:t>
      </w:r>
      <w:r w:rsidR="001D2549">
        <w:t xml:space="preserve"> </w:t>
      </w:r>
      <w:r w:rsidR="0040312D">
        <w:t xml:space="preserve">is Application (orange highlighted). </w:t>
      </w:r>
      <w:r w:rsidR="000E6E4B">
        <w:t xml:space="preserve">When you click on the </w:t>
      </w:r>
      <w:r w:rsidR="000E6E4B" w:rsidRPr="000E6E4B">
        <w:rPr>
          <w:b/>
          <w:i/>
        </w:rPr>
        <w:t>Fill in Plan</w:t>
      </w:r>
      <w:r w:rsidR="000E6E4B">
        <w:t xml:space="preserve"> button this is the phase of the project that you are going to be working with. </w:t>
      </w:r>
      <w:r w:rsidR="0040312D">
        <w:t xml:space="preserve">If you wish to work with another project phase, just click on the appropriate </w:t>
      </w:r>
      <w:r w:rsidR="003F29C2">
        <w:t xml:space="preserve">phase </w:t>
      </w:r>
      <w:r w:rsidR="0040312D">
        <w:t>button.</w:t>
      </w:r>
    </w:p>
    <w:p w14:paraId="4FF9F956" w14:textId="77777777" w:rsidR="00132B10" w:rsidRDefault="00202222" w:rsidP="00132B10">
      <w:pPr>
        <w:pStyle w:val="NoSpacing"/>
        <w:keepNext/>
      </w:pPr>
      <w:r>
        <w:rPr>
          <w:noProof/>
          <w:lang w:eastAsia="en-GB"/>
        </w:rPr>
        <w:drawing>
          <wp:inline distT="0" distB="0" distL="0" distR="0" wp14:anchorId="6055D970" wp14:editId="58839772">
            <wp:extent cx="1194319" cy="412743"/>
            <wp:effectExtent l="0" t="0" r="635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193802" cy="412564"/>
                    </a:xfrm>
                    <a:prstGeom prst="rect">
                      <a:avLst/>
                    </a:prstGeom>
                  </pic:spPr>
                </pic:pic>
              </a:graphicData>
            </a:graphic>
          </wp:inline>
        </w:drawing>
      </w:r>
    </w:p>
    <w:p w14:paraId="5BBA51A6" w14:textId="5D0794B3" w:rsidR="00300BCC" w:rsidRDefault="00132B10" w:rsidP="00132B10">
      <w:pPr>
        <w:pStyle w:val="Caption"/>
      </w:pPr>
      <w:bookmarkStart w:id="36" w:name="_Toc358823339"/>
      <w:r>
        <w:t xml:space="preserve">Figure </w:t>
      </w:r>
      <w:r w:rsidR="00244C54">
        <w:fldChar w:fldCharType="begin"/>
      </w:r>
      <w:r w:rsidR="00244C54">
        <w:instrText xml:space="preserve"> SEQ Figure \* ARABIC </w:instrText>
      </w:r>
      <w:r w:rsidR="00244C54">
        <w:fldChar w:fldCharType="separate"/>
      </w:r>
      <w:r w:rsidR="00ED586D">
        <w:rPr>
          <w:noProof/>
        </w:rPr>
        <w:t>23</w:t>
      </w:r>
      <w:r w:rsidR="00244C54">
        <w:rPr>
          <w:noProof/>
        </w:rPr>
        <w:fldChar w:fldCharType="end"/>
      </w:r>
      <w:r>
        <w:t xml:space="preserve">: </w:t>
      </w:r>
      <w:r w:rsidRPr="007A3E1D">
        <w:t>Edit Plan Button</w:t>
      </w:r>
      <w:bookmarkEnd w:id="36"/>
    </w:p>
    <w:p w14:paraId="480D57D3" w14:textId="77777777" w:rsidR="00132B10" w:rsidRDefault="00A2571D" w:rsidP="00132B10">
      <w:pPr>
        <w:pStyle w:val="NoSpacing"/>
        <w:keepNext/>
        <w:spacing w:after="120"/>
      </w:pPr>
      <w:r>
        <w:rPr>
          <w:noProof/>
          <w:lang w:eastAsia="en-GB"/>
        </w:rPr>
        <w:drawing>
          <wp:inline distT="0" distB="0" distL="0" distR="0" wp14:anchorId="4B55D09F" wp14:editId="3631464B">
            <wp:extent cx="3204000" cy="1450061"/>
            <wp:effectExtent l="0" t="0" r="0" b="0"/>
            <wp:docPr id="32" name="Picture 32" descr="C:\Users\B0905143\Dropbox\Iridium\DMPOnlineGuide\Images\TwoPh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0905143\Dropbox\Iridium\DMPOnlineGuide\Images\TwoPhas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4000" cy="1450061"/>
                    </a:xfrm>
                    <a:prstGeom prst="rect">
                      <a:avLst/>
                    </a:prstGeom>
                    <a:noFill/>
                    <a:ln>
                      <a:noFill/>
                    </a:ln>
                  </pic:spPr>
                </pic:pic>
              </a:graphicData>
            </a:graphic>
          </wp:inline>
        </w:drawing>
      </w:r>
    </w:p>
    <w:p w14:paraId="13CFC43D" w14:textId="1F3FC2F9" w:rsidR="00300BCC" w:rsidRPr="00132B10" w:rsidRDefault="00132B10" w:rsidP="00132B10">
      <w:pPr>
        <w:pStyle w:val="Caption"/>
      </w:pPr>
      <w:bookmarkStart w:id="37" w:name="_Toc358823340"/>
      <w:r w:rsidRPr="00132B10">
        <w:t xml:space="preserve">Figure </w:t>
      </w:r>
      <w:r w:rsidR="00244C54">
        <w:fldChar w:fldCharType="begin"/>
      </w:r>
      <w:r w:rsidR="00244C54">
        <w:instrText xml:space="preserve"> SEQ Figure \* ARABIC </w:instrText>
      </w:r>
      <w:r w:rsidR="00244C54">
        <w:fldChar w:fldCharType="separate"/>
      </w:r>
      <w:r w:rsidR="00ED586D">
        <w:rPr>
          <w:noProof/>
        </w:rPr>
        <w:t>24</w:t>
      </w:r>
      <w:r w:rsidR="00244C54">
        <w:rPr>
          <w:noProof/>
        </w:rPr>
        <w:fldChar w:fldCharType="end"/>
      </w:r>
      <w:r w:rsidRPr="00132B10">
        <w:t>: To edit a plan you need to click the project phase you want to work with</w:t>
      </w:r>
      <w:bookmarkEnd w:id="37"/>
    </w:p>
    <w:p w14:paraId="51339EF2" w14:textId="77777777" w:rsidR="00DD4E49" w:rsidRDefault="007B3D20" w:rsidP="00DD4E49">
      <w:pPr>
        <w:keepNext/>
        <w:spacing w:after="0"/>
      </w:pPr>
      <w:r>
        <w:t>Once you have selected the phase of the project you want to work with, you will be read</w:t>
      </w:r>
      <w:r w:rsidR="00A2571D">
        <w:t>y to start populating your plan.</w:t>
      </w:r>
      <w:r w:rsidR="00DD4E49" w:rsidRPr="00DD4E49">
        <w:rPr>
          <w:noProof/>
          <w:lang w:val="en-US" w:eastAsia="en-US"/>
        </w:rPr>
        <w:t xml:space="preserve"> </w:t>
      </w:r>
      <w:r w:rsidR="00DD4E49">
        <w:rPr>
          <w:noProof/>
          <w:lang w:eastAsia="en-GB"/>
        </w:rPr>
        <w:drawing>
          <wp:inline distT="0" distB="0" distL="0" distR="0" wp14:anchorId="5D33F854" wp14:editId="288BA4EE">
            <wp:extent cx="5731510" cy="2905125"/>
            <wp:effectExtent l="177800" t="177800" r="389890" b="3714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5731510" cy="29051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4A802A6" w14:textId="32A552E3" w:rsidR="007B3D20" w:rsidRDefault="00DD4E49" w:rsidP="00DD4E49">
      <w:pPr>
        <w:pStyle w:val="Caption"/>
      </w:pPr>
      <w:bookmarkStart w:id="38" w:name="_Toc358823341"/>
      <w:r>
        <w:t xml:space="preserve">Figure </w:t>
      </w:r>
      <w:r w:rsidR="00244C54">
        <w:fldChar w:fldCharType="begin"/>
      </w:r>
      <w:r w:rsidR="00244C54">
        <w:instrText xml:space="preserve"> SEQ Figure \* ARABIC </w:instrText>
      </w:r>
      <w:r w:rsidR="00244C54">
        <w:fldChar w:fldCharType="separate"/>
      </w:r>
      <w:r w:rsidR="00ED586D">
        <w:rPr>
          <w:noProof/>
        </w:rPr>
        <w:t>25</w:t>
      </w:r>
      <w:r w:rsidR="00244C54">
        <w:rPr>
          <w:noProof/>
        </w:rPr>
        <w:fldChar w:fldCharType="end"/>
      </w:r>
      <w:r>
        <w:t xml:space="preserve">: </w:t>
      </w:r>
      <w:r w:rsidRPr="002832E6">
        <w:t>A plan template showing its different sections and utilities</w:t>
      </w:r>
      <w:bookmarkEnd w:id="38"/>
    </w:p>
    <w:p w14:paraId="31EED4BA" w14:textId="77777777" w:rsidR="00DD4E49" w:rsidRDefault="007B3D20" w:rsidP="00DD4E49">
      <w:pPr>
        <w:keepNext/>
      </w:pPr>
      <w:r>
        <w:rPr>
          <w:noProof/>
          <w:lang w:eastAsia="en-GB"/>
        </w:rPr>
        <w:drawing>
          <wp:inline distT="0" distB="0" distL="0" distR="0" wp14:anchorId="59C61721" wp14:editId="1F72263B">
            <wp:extent cx="5760000" cy="2393381"/>
            <wp:effectExtent l="171450" t="171450" r="355600" b="36893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839" t="29805" r="1788" b="3064"/>
                    <a:stretch/>
                  </pic:blipFill>
                  <pic:spPr bwMode="auto">
                    <a:xfrm>
                      <a:off x="0" y="0"/>
                      <a:ext cx="5760000" cy="239338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FD4C0A5" w14:textId="21715C23" w:rsidR="00DD4E49" w:rsidRDefault="00DD4E49" w:rsidP="00DD4E49">
      <w:pPr>
        <w:pStyle w:val="Caption"/>
      </w:pPr>
      <w:bookmarkStart w:id="39" w:name="_Toc358823342"/>
      <w:r>
        <w:t xml:space="preserve">Figure </w:t>
      </w:r>
      <w:r w:rsidR="00244C54">
        <w:fldChar w:fldCharType="begin"/>
      </w:r>
      <w:r w:rsidR="00244C54">
        <w:instrText xml:space="preserve"> SEQ Figure \* ARABIC </w:instrText>
      </w:r>
      <w:r w:rsidR="00244C54">
        <w:fldChar w:fldCharType="separate"/>
      </w:r>
      <w:r w:rsidR="00ED586D">
        <w:rPr>
          <w:noProof/>
        </w:rPr>
        <w:t>26</w:t>
      </w:r>
      <w:r w:rsidR="00244C54">
        <w:rPr>
          <w:noProof/>
        </w:rPr>
        <w:fldChar w:fldCharType="end"/>
      </w:r>
      <w:r>
        <w:t xml:space="preserve">: </w:t>
      </w:r>
      <w:r w:rsidRPr="005201E1">
        <w:t>At the bottom of each section you will find the Save Responses button, click on it to save any changes to your plan</w:t>
      </w:r>
      <w:bookmarkEnd w:id="39"/>
    </w:p>
    <w:p w14:paraId="07A588A2" w14:textId="77777777" w:rsidR="000F2885" w:rsidRDefault="000F2885" w:rsidP="009F6530">
      <w:r>
        <w:t>You will notice that questions are grouped into sections depending on the theme. You may need to address all of them in order to complete you</w:t>
      </w:r>
      <w:r w:rsidR="005C62EA">
        <w:t>r</w:t>
      </w:r>
      <w:r>
        <w:t xml:space="preserve"> plan template.</w:t>
      </w:r>
      <w:r w:rsidR="00EF53F1">
        <w:t xml:space="preserve"> </w:t>
      </w:r>
    </w:p>
    <w:p w14:paraId="74776000" w14:textId="77777777" w:rsidR="000F2885" w:rsidRDefault="000F2885" w:rsidP="009F6530">
      <w:r>
        <w:t xml:space="preserve">Some of the sections </w:t>
      </w:r>
      <w:r w:rsidR="000E6E4B">
        <w:t xml:space="preserve">that </w:t>
      </w:r>
      <w:r>
        <w:t xml:space="preserve">you may be required to complete are:  </w:t>
      </w:r>
    </w:p>
    <w:p w14:paraId="22AAE633" w14:textId="77777777" w:rsidR="000F2885" w:rsidRDefault="000F2885" w:rsidP="00491587">
      <w:pPr>
        <w:pStyle w:val="ListParagraph"/>
        <w:numPr>
          <w:ilvl w:val="0"/>
          <w:numId w:val="27"/>
        </w:numPr>
      </w:pPr>
      <w:r>
        <w:t>Introduction and Context</w:t>
      </w:r>
    </w:p>
    <w:p w14:paraId="114DF24B" w14:textId="77777777" w:rsidR="000F2885" w:rsidRDefault="000F2885" w:rsidP="00491587">
      <w:pPr>
        <w:pStyle w:val="ListParagraph"/>
        <w:numPr>
          <w:ilvl w:val="0"/>
          <w:numId w:val="27"/>
        </w:numPr>
      </w:pPr>
      <w:r>
        <w:t xml:space="preserve">Data </w:t>
      </w:r>
      <w:r w:rsidR="00EF53F1">
        <w:t>types, formats, standards and capture methods</w:t>
      </w:r>
    </w:p>
    <w:p w14:paraId="7654F0D3" w14:textId="77777777" w:rsidR="00EF53F1" w:rsidRDefault="00EF53F1" w:rsidP="00491587">
      <w:pPr>
        <w:pStyle w:val="ListParagraph"/>
        <w:numPr>
          <w:ilvl w:val="0"/>
          <w:numId w:val="27"/>
        </w:numPr>
      </w:pPr>
      <w:r>
        <w:t>Ethics and intellectual properties</w:t>
      </w:r>
    </w:p>
    <w:p w14:paraId="33A7B6BB" w14:textId="77777777" w:rsidR="00EF53F1" w:rsidRDefault="00EF53F1" w:rsidP="00491587">
      <w:pPr>
        <w:pStyle w:val="ListParagraph"/>
        <w:numPr>
          <w:ilvl w:val="0"/>
          <w:numId w:val="27"/>
        </w:numPr>
      </w:pPr>
      <w:r>
        <w:t>Access, Data Sharing and Reuse</w:t>
      </w:r>
    </w:p>
    <w:p w14:paraId="4419E2F3" w14:textId="77777777" w:rsidR="00EF53F1" w:rsidRDefault="00EF53F1" w:rsidP="00491587">
      <w:pPr>
        <w:pStyle w:val="ListParagraph"/>
        <w:numPr>
          <w:ilvl w:val="0"/>
          <w:numId w:val="27"/>
        </w:numPr>
      </w:pPr>
      <w:r>
        <w:t>Short-term storage and data management</w:t>
      </w:r>
    </w:p>
    <w:p w14:paraId="302454E7" w14:textId="77777777" w:rsidR="00EF53F1" w:rsidRDefault="00EF53F1" w:rsidP="00491587">
      <w:pPr>
        <w:pStyle w:val="ListParagraph"/>
        <w:numPr>
          <w:ilvl w:val="0"/>
          <w:numId w:val="27"/>
        </w:numPr>
      </w:pPr>
      <w:r>
        <w:t>Deposit and long-term preservation</w:t>
      </w:r>
    </w:p>
    <w:p w14:paraId="7CD9E679" w14:textId="77777777" w:rsidR="00EF53F1" w:rsidRDefault="00EF53F1" w:rsidP="00491587">
      <w:pPr>
        <w:pStyle w:val="ListParagraph"/>
        <w:numPr>
          <w:ilvl w:val="0"/>
          <w:numId w:val="27"/>
        </w:numPr>
      </w:pPr>
      <w:r>
        <w:t>Resourcing</w:t>
      </w:r>
    </w:p>
    <w:p w14:paraId="4E6BB7E0" w14:textId="77777777" w:rsidR="00EF53F1" w:rsidRDefault="00EF53F1" w:rsidP="00491587">
      <w:pPr>
        <w:pStyle w:val="ListParagraph"/>
        <w:numPr>
          <w:ilvl w:val="0"/>
          <w:numId w:val="27"/>
        </w:numPr>
      </w:pPr>
      <w:r>
        <w:t>Adherence and review</w:t>
      </w:r>
    </w:p>
    <w:p w14:paraId="1579F966" w14:textId="77777777" w:rsidR="00EF53F1" w:rsidRDefault="00EF53F1" w:rsidP="00491587">
      <w:pPr>
        <w:pStyle w:val="ListParagraph"/>
        <w:numPr>
          <w:ilvl w:val="0"/>
          <w:numId w:val="27"/>
        </w:numPr>
      </w:pPr>
      <w:r>
        <w:t>Statement of agreement</w:t>
      </w:r>
    </w:p>
    <w:p w14:paraId="03617C8D" w14:textId="77777777" w:rsidR="00EF53F1" w:rsidRDefault="00EF53F1" w:rsidP="00491587">
      <w:pPr>
        <w:pStyle w:val="ListParagraph"/>
        <w:numPr>
          <w:ilvl w:val="0"/>
          <w:numId w:val="27"/>
        </w:numPr>
      </w:pPr>
      <w:r>
        <w:t>Annexes and other issues</w:t>
      </w:r>
    </w:p>
    <w:p w14:paraId="4DF3CD11" w14:textId="77777777" w:rsidR="00EF53F1" w:rsidRDefault="00EF53F1" w:rsidP="009F6530">
      <w:r>
        <w:t>The</w:t>
      </w:r>
      <w:r w:rsidR="005C62EA">
        <w:t xml:space="preserve"> content in these</w:t>
      </w:r>
      <w:r w:rsidR="006524AC">
        <w:t xml:space="preserve"> sections may vary between</w:t>
      </w:r>
      <w:r>
        <w:t xml:space="preserve"> template</w:t>
      </w:r>
      <w:r w:rsidR="006524AC">
        <w:t>s</w:t>
      </w:r>
      <w:r w:rsidR="005C62EA">
        <w:t>.</w:t>
      </w:r>
      <w:r>
        <w:t xml:space="preserve"> </w:t>
      </w:r>
      <w:r w:rsidR="005C62EA">
        <w:t>L</w:t>
      </w:r>
      <w:r>
        <w:t>abels may also be different</w:t>
      </w:r>
      <w:r w:rsidR="00E852DD">
        <w:t xml:space="preserve"> or some sections may not even be use</w:t>
      </w:r>
      <w:r w:rsidR="006524AC">
        <w:t>d</w:t>
      </w:r>
      <w:r w:rsidR="00E852DD">
        <w:t xml:space="preserve"> for some templates.</w:t>
      </w:r>
    </w:p>
    <w:p w14:paraId="1D0EE696" w14:textId="77777777" w:rsidR="00E852DD" w:rsidRDefault="00E852DD" w:rsidP="009F6530">
      <w:r>
        <w:t xml:space="preserve">You will also need to click on the </w:t>
      </w:r>
      <w:r w:rsidRPr="00060D68">
        <w:rPr>
          <w:b/>
          <w:i/>
        </w:rPr>
        <w:t>Save Responses</w:t>
      </w:r>
      <w:r>
        <w:t xml:space="preserve"> button if you want to save your changes, not clicking on it and leaving the page will </w:t>
      </w:r>
      <w:r w:rsidR="006524AC">
        <w:t>result in the loss of</w:t>
      </w:r>
      <w:r>
        <w:t xml:space="preserve"> all your responses. </w:t>
      </w:r>
      <w:r w:rsidR="006524AC">
        <w:t xml:space="preserve">As you populate the plan, you will be able to monitor the </w:t>
      </w:r>
      <w:r>
        <w:t>progress of</w:t>
      </w:r>
      <w:r w:rsidR="006524AC">
        <w:t xml:space="preserve"> the completion of the template (see</w:t>
      </w:r>
      <w:r w:rsidR="00060D68">
        <w:t xml:space="preserve"> </w:t>
      </w:r>
      <w:r w:rsidR="00AE6EB6">
        <w:fldChar w:fldCharType="begin"/>
      </w:r>
      <w:r w:rsidR="00AE6EB6">
        <w:instrText xml:space="preserve"> REF _Ref348973549 \h </w:instrText>
      </w:r>
      <w:r w:rsidR="00AE6EB6">
        <w:fldChar w:fldCharType="separate"/>
      </w:r>
      <w:r w:rsidR="004F4D47">
        <w:t xml:space="preserve">Figure </w:t>
      </w:r>
      <w:r w:rsidR="004F4D47">
        <w:rPr>
          <w:noProof/>
        </w:rPr>
        <w:t>28</w:t>
      </w:r>
      <w:r w:rsidR="00AE6EB6">
        <w:fldChar w:fldCharType="end"/>
      </w:r>
      <w:r w:rsidR="006524AC">
        <w:t xml:space="preserve">) from the plan home site (see </w:t>
      </w:r>
      <w:r w:rsidR="006524AC">
        <w:fldChar w:fldCharType="begin"/>
      </w:r>
      <w:r w:rsidR="006524AC">
        <w:instrText xml:space="preserve"> REF _Ref350865530 \h </w:instrText>
      </w:r>
      <w:r w:rsidR="006524AC">
        <w:fldChar w:fldCharType="separate"/>
      </w:r>
      <w:r w:rsidR="004F4D47" w:rsidRPr="00D33190">
        <w:t xml:space="preserve">Figure </w:t>
      </w:r>
      <w:r w:rsidR="004F4D47">
        <w:rPr>
          <w:noProof/>
        </w:rPr>
        <w:t>11</w:t>
      </w:r>
      <w:r w:rsidR="006524AC">
        <w:fldChar w:fldCharType="end"/>
      </w:r>
      <w:r w:rsidR="006524AC">
        <w:t>).</w:t>
      </w:r>
    </w:p>
    <w:p w14:paraId="233AFCD6" w14:textId="77777777" w:rsidR="004C51B2" w:rsidRDefault="00AE6EB6" w:rsidP="004C51B2">
      <w:pPr>
        <w:pStyle w:val="NoSpacing"/>
        <w:keepNext/>
      </w:pPr>
      <w:r>
        <w:rPr>
          <w:noProof/>
          <w:lang w:eastAsia="en-GB"/>
        </w:rPr>
        <w:drawing>
          <wp:inline distT="0" distB="0" distL="0" distR="0" wp14:anchorId="793165B8" wp14:editId="77183E33">
            <wp:extent cx="1440000" cy="801853"/>
            <wp:effectExtent l="76200" t="76200" r="198755" b="18923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0000" cy="801853"/>
                    </a:xfrm>
                    <a:prstGeom prst="rect">
                      <a:avLst/>
                    </a:prstGeom>
                    <a:noFill/>
                    <a:ln>
                      <a:noFill/>
                    </a:ln>
                    <a:effectLst>
                      <a:outerShdw blurRad="127000" dist="76201" dir="2700000" algn="ctr" rotWithShape="0">
                        <a:srgbClr val="000000">
                          <a:alpha val="75000"/>
                        </a:srgbClr>
                      </a:outerShdw>
                    </a:effectLst>
                  </pic:spPr>
                </pic:pic>
              </a:graphicData>
            </a:graphic>
          </wp:inline>
        </w:drawing>
      </w:r>
    </w:p>
    <w:p w14:paraId="531A5B28" w14:textId="26899FA3" w:rsidR="00AE6EB6" w:rsidRDefault="004C51B2" w:rsidP="004C51B2">
      <w:pPr>
        <w:pStyle w:val="Caption"/>
      </w:pPr>
      <w:bookmarkStart w:id="40" w:name="_Toc358823343"/>
      <w:r>
        <w:t xml:space="preserve">Figure </w:t>
      </w:r>
      <w:r w:rsidR="00244C54">
        <w:fldChar w:fldCharType="begin"/>
      </w:r>
      <w:r w:rsidR="00244C54">
        <w:instrText xml:space="preserve"> SEQ Figure \* ARABIC </w:instrText>
      </w:r>
      <w:r w:rsidR="00244C54">
        <w:fldChar w:fldCharType="separate"/>
      </w:r>
      <w:r w:rsidR="00ED586D">
        <w:rPr>
          <w:noProof/>
        </w:rPr>
        <w:t>27</w:t>
      </w:r>
      <w:r w:rsidR="00244C54">
        <w:rPr>
          <w:noProof/>
        </w:rPr>
        <w:fldChar w:fldCharType="end"/>
      </w:r>
      <w:r>
        <w:t xml:space="preserve">: </w:t>
      </w:r>
      <w:r w:rsidRPr="00507F70">
        <w:t>Application phase showing progress on its completion</w:t>
      </w:r>
      <w:bookmarkEnd w:id="40"/>
    </w:p>
    <w:p w14:paraId="3527F53C" w14:textId="77777777" w:rsidR="00060D68" w:rsidRDefault="00060D68" w:rsidP="009F6530">
      <w:r>
        <w:t xml:space="preserve">Another useful feature that will help you answer each question is the </w:t>
      </w:r>
      <w:r w:rsidRPr="00060D68">
        <w:rPr>
          <w:b/>
          <w:i/>
        </w:rPr>
        <w:t>Information</w:t>
      </w:r>
      <w:r w:rsidRPr="00060D68">
        <w:t xml:space="preserve"> button (where available)</w:t>
      </w:r>
      <w:r w:rsidR="00613932">
        <w:t>,</w:t>
      </w:r>
      <w:r w:rsidR="00AE6EB6">
        <w:t xml:space="preserve"> </w:t>
      </w:r>
      <w:r w:rsidR="006524AC">
        <w:t xml:space="preserve">see </w:t>
      </w:r>
      <w:r w:rsidR="00AE6EB6">
        <w:fldChar w:fldCharType="begin"/>
      </w:r>
      <w:r w:rsidR="00AE6EB6">
        <w:instrText xml:space="preserve"> REF _Ref348973609 \h </w:instrText>
      </w:r>
      <w:r w:rsidR="00AE6EB6">
        <w:fldChar w:fldCharType="separate"/>
      </w:r>
      <w:r w:rsidR="004F4D47">
        <w:t xml:space="preserve">Figure </w:t>
      </w:r>
      <w:r w:rsidR="004F4D47">
        <w:rPr>
          <w:noProof/>
        </w:rPr>
        <w:t>29</w:t>
      </w:r>
      <w:r w:rsidR="00AE6EB6">
        <w:fldChar w:fldCharType="end"/>
      </w:r>
      <w:r w:rsidR="00613932">
        <w:t>. E</w:t>
      </w:r>
      <w:r w:rsidRPr="00060D68">
        <w:t>ach time you click on this button, a new window will pop up offering you information and guidance about the question you need to answer</w:t>
      </w:r>
      <w:r w:rsidR="00AE6EB6">
        <w:t>,</w:t>
      </w:r>
      <w:r w:rsidR="006524AC">
        <w:t xml:space="preserve"> see</w:t>
      </w:r>
      <w:r w:rsidR="00AE6EB6">
        <w:t xml:space="preserve"> </w:t>
      </w:r>
      <w:r w:rsidR="00AE6EB6">
        <w:fldChar w:fldCharType="begin"/>
      </w:r>
      <w:r w:rsidR="00AE6EB6">
        <w:instrText xml:space="preserve"> REF _Ref348973678 \h </w:instrText>
      </w:r>
      <w:r w:rsidR="00AE6EB6">
        <w:fldChar w:fldCharType="separate"/>
      </w:r>
      <w:r w:rsidR="004F4D47">
        <w:t xml:space="preserve">Figure </w:t>
      </w:r>
      <w:r w:rsidR="004F4D47">
        <w:rPr>
          <w:noProof/>
        </w:rPr>
        <w:t>30</w:t>
      </w:r>
      <w:r w:rsidR="00AE6EB6">
        <w:fldChar w:fldCharType="end"/>
      </w:r>
      <w:r w:rsidRPr="00060D68">
        <w:t>. The source of this information comes either fr</w:t>
      </w:r>
      <w:r w:rsidR="005C62EA">
        <w:t>o</w:t>
      </w:r>
      <w:r w:rsidRPr="00060D68">
        <w:t>m the DCC or from the funder guidance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AE6EB6" w14:paraId="2B706FF9" w14:textId="77777777" w:rsidTr="00AE6EB6">
        <w:tc>
          <w:tcPr>
            <w:tcW w:w="4621" w:type="dxa"/>
          </w:tcPr>
          <w:p w14:paraId="12EBA5A8" w14:textId="77777777" w:rsidR="004C51B2" w:rsidRDefault="00AE6EB6" w:rsidP="004C51B2">
            <w:pPr>
              <w:pStyle w:val="NoSpacing"/>
              <w:keepNext/>
            </w:pPr>
            <w:r w:rsidRPr="00AE6EB6">
              <w:rPr>
                <w:noProof/>
                <w:lang w:eastAsia="en-GB"/>
              </w:rPr>
              <w:drawing>
                <wp:inline distT="0" distB="0" distL="0" distR="0" wp14:anchorId="78171C31" wp14:editId="29A172C5">
                  <wp:extent cx="584200" cy="407670"/>
                  <wp:effectExtent l="171450" t="171450" r="368300" b="35433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200" cy="407670"/>
                          </a:xfrm>
                          <a:prstGeom prst="rect">
                            <a:avLst/>
                          </a:prstGeom>
                          <a:ln>
                            <a:noFill/>
                          </a:ln>
                          <a:effectLst>
                            <a:outerShdw blurRad="292100" dist="139700" dir="2700000" algn="tl" rotWithShape="0">
                              <a:srgbClr val="333333">
                                <a:alpha val="65000"/>
                              </a:srgbClr>
                            </a:outerShdw>
                          </a:effectLst>
                        </pic:spPr>
                      </pic:pic>
                    </a:graphicData>
                  </a:graphic>
                </wp:inline>
              </w:drawing>
            </w:r>
          </w:p>
          <w:p w14:paraId="753ED939" w14:textId="6973510E" w:rsidR="004C51B2" w:rsidRDefault="004C51B2" w:rsidP="004C51B2">
            <w:pPr>
              <w:pStyle w:val="Caption"/>
            </w:pPr>
            <w:bookmarkStart w:id="41" w:name="_Toc358823344"/>
            <w:r>
              <w:t xml:space="preserve">Figure </w:t>
            </w:r>
            <w:r w:rsidR="00244C54">
              <w:fldChar w:fldCharType="begin"/>
            </w:r>
            <w:r w:rsidR="00244C54">
              <w:instrText xml:space="preserve"> SEQ Figure \* ARABIC </w:instrText>
            </w:r>
            <w:r w:rsidR="00244C54">
              <w:fldChar w:fldCharType="separate"/>
            </w:r>
            <w:r w:rsidR="00ED586D">
              <w:rPr>
                <w:noProof/>
              </w:rPr>
              <w:t>28</w:t>
            </w:r>
            <w:r w:rsidR="00244C54">
              <w:rPr>
                <w:noProof/>
              </w:rPr>
              <w:fldChar w:fldCharType="end"/>
            </w:r>
            <w:r>
              <w:t xml:space="preserve">: </w:t>
            </w:r>
            <w:r w:rsidRPr="003C6581">
              <w:t>Information button</w:t>
            </w:r>
            <w:bookmarkEnd w:id="41"/>
          </w:p>
          <w:p w14:paraId="14AF45A6" w14:textId="3EB723F8" w:rsidR="00AE6EB6" w:rsidRDefault="00AE6EB6" w:rsidP="00AE6EB6">
            <w:pPr>
              <w:pStyle w:val="NoSpacing"/>
            </w:pPr>
          </w:p>
        </w:tc>
        <w:tc>
          <w:tcPr>
            <w:tcW w:w="4621" w:type="dxa"/>
          </w:tcPr>
          <w:p w14:paraId="089CB3AD" w14:textId="77777777" w:rsidR="004C51B2" w:rsidRDefault="00AE6EB6" w:rsidP="004C51B2">
            <w:pPr>
              <w:pStyle w:val="NoSpacing"/>
              <w:keepNext/>
            </w:pPr>
            <w:r>
              <w:rPr>
                <w:noProof/>
                <w:lang w:eastAsia="en-GB"/>
              </w:rPr>
              <w:drawing>
                <wp:inline distT="0" distB="0" distL="0" distR="0" wp14:anchorId="31BCC9DB" wp14:editId="3298ABAE">
                  <wp:extent cx="2412000" cy="1190043"/>
                  <wp:effectExtent l="76200" t="76200" r="198120" b="18161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2000" cy="1190043"/>
                          </a:xfrm>
                          <a:prstGeom prst="rect">
                            <a:avLst/>
                          </a:prstGeom>
                          <a:noFill/>
                          <a:ln>
                            <a:noFill/>
                          </a:ln>
                          <a:effectLst>
                            <a:outerShdw blurRad="127000" dist="76201" dir="2700000" algn="ctr" rotWithShape="0">
                              <a:srgbClr val="000000">
                                <a:alpha val="75000"/>
                              </a:srgbClr>
                            </a:outerShdw>
                          </a:effectLst>
                        </pic:spPr>
                      </pic:pic>
                    </a:graphicData>
                  </a:graphic>
                </wp:inline>
              </w:drawing>
            </w:r>
          </w:p>
          <w:p w14:paraId="7EA5B1CF" w14:textId="2EDF5FE0" w:rsidR="004C51B2" w:rsidRDefault="004C51B2" w:rsidP="004C51B2">
            <w:pPr>
              <w:pStyle w:val="Caption"/>
            </w:pPr>
            <w:bookmarkStart w:id="42" w:name="_Toc358823345"/>
            <w:r>
              <w:t xml:space="preserve">Figure </w:t>
            </w:r>
            <w:r w:rsidR="00244C54">
              <w:fldChar w:fldCharType="begin"/>
            </w:r>
            <w:r w:rsidR="00244C54">
              <w:instrText xml:space="preserve"> SEQ Figure \* ARABIC </w:instrText>
            </w:r>
            <w:r w:rsidR="00244C54">
              <w:fldChar w:fldCharType="separate"/>
            </w:r>
            <w:r w:rsidR="00ED586D">
              <w:rPr>
                <w:noProof/>
              </w:rPr>
              <w:t>29</w:t>
            </w:r>
            <w:r w:rsidR="00244C54">
              <w:rPr>
                <w:noProof/>
              </w:rPr>
              <w:fldChar w:fldCharType="end"/>
            </w:r>
            <w:r>
              <w:t xml:space="preserve">: </w:t>
            </w:r>
            <w:r w:rsidRPr="004C51B2">
              <w:t>Once you click on the Information button, you will be offered help about the question you are trying to complete, a pop up window will appear</w:t>
            </w:r>
            <w:bookmarkEnd w:id="42"/>
          </w:p>
          <w:p w14:paraId="230FAD19" w14:textId="40B8B24B" w:rsidR="00AE6EB6" w:rsidRDefault="00AE6EB6" w:rsidP="00AE6EB6">
            <w:pPr>
              <w:pStyle w:val="NoSpacing"/>
            </w:pPr>
          </w:p>
        </w:tc>
      </w:tr>
    </w:tbl>
    <w:p w14:paraId="13847FC6" w14:textId="77777777" w:rsidR="00060D68" w:rsidRDefault="00060D68" w:rsidP="009F6530">
      <w:r>
        <w:t>All</w:t>
      </w:r>
      <w:r w:rsidR="006524AC">
        <w:t xml:space="preserve"> of</w:t>
      </w:r>
      <w:r>
        <w:t xml:space="preserve"> the questions provided in each template are mapped to funders’ requirement.</w:t>
      </w:r>
    </w:p>
    <w:p w14:paraId="5D267A03" w14:textId="77777777" w:rsidR="00FE4C7E" w:rsidRPr="00105BA6" w:rsidRDefault="00FE4C7E" w:rsidP="009F6530">
      <w:r>
        <w:t xml:space="preserve">Another tool </w:t>
      </w:r>
      <w:r w:rsidR="006524AC">
        <w:t xml:space="preserve">that </w:t>
      </w:r>
      <w:r>
        <w:t xml:space="preserve">you may find useful is the </w:t>
      </w:r>
      <w:r w:rsidRPr="00FE4C7E">
        <w:rPr>
          <w:b/>
          <w:i/>
        </w:rPr>
        <w:t>Add Question</w:t>
      </w:r>
      <w:r>
        <w:rPr>
          <w:b/>
          <w:i/>
        </w:rPr>
        <w:t xml:space="preserve"> </w:t>
      </w:r>
      <w:r>
        <w:t>button which allows you to add more questions to your template from a list provided.</w:t>
      </w:r>
      <w:r w:rsidR="00105BA6">
        <w:t xml:space="preserve"> You will notice </w:t>
      </w:r>
      <w:r w:rsidR="006524AC">
        <w:t xml:space="preserve">that </w:t>
      </w:r>
      <w:r w:rsidR="00105BA6">
        <w:t xml:space="preserve">questions are grouped into sections, if you click on the </w:t>
      </w:r>
      <w:r w:rsidR="00105BA6" w:rsidRPr="00105BA6">
        <w:rPr>
          <w:b/>
          <w:i/>
        </w:rPr>
        <w:t>Add Question</w:t>
      </w:r>
      <w:r w:rsidR="00105BA6">
        <w:rPr>
          <w:b/>
          <w:i/>
        </w:rPr>
        <w:t xml:space="preserve"> </w:t>
      </w:r>
      <w:r w:rsidR="006524AC">
        <w:t>button then</w:t>
      </w:r>
      <w:r w:rsidR="00105BA6">
        <w:t xml:space="preserve"> that question will be added to the template, but to the group that question belongs too (no</w:t>
      </w:r>
      <w:r w:rsidR="005C62EA">
        <w:t>t</w:t>
      </w:r>
      <w:r w:rsidR="00105BA6">
        <w:t xml:space="preserve"> to the section you are working at the moment, unless that question belongs to that section).</w:t>
      </w:r>
      <w:r w:rsidR="006524AC">
        <w:t xml:space="preserve"> The</w:t>
      </w:r>
      <w:r w:rsidR="00105BA6">
        <w:t xml:space="preserve"> </w:t>
      </w:r>
      <w:r w:rsidR="00105BA6" w:rsidRPr="00105BA6">
        <w:rPr>
          <w:b/>
          <w:i/>
        </w:rPr>
        <w:t>Add Question</w:t>
      </w:r>
      <w:r w:rsidR="00105BA6">
        <w:t xml:space="preserve"> </w:t>
      </w:r>
      <w:proofErr w:type="gramStart"/>
      <w:r w:rsidR="00105BA6">
        <w:t>button in grey belong</w:t>
      </w:r>
      <w:proofErr w:type="gramEnd"/>
      <w:r w:rsidR="00105BA6">
        <w:t xml:space="preserve"> to questions that are already in the template, green buttons correspond to questions that are available </w:t>
      </w:r>
      <w:r w:rsidR="006524AC">
        <w:t>to be added</w:t>
      </w:r>
      <w:r w:rsidR="00105BA6">
        <w:t>.</w:t>
      </w:r>
    </w:p>
    <w:p w14:paraId="08DE81B9" w14:textId="77777777" w:rsidR="004C51B2" w:rsidRDefault="00105BA6" w:rsidP="004C51B2">
      <w:pPr>
        <w:pStyle w:val="NoSpacing"/>
        <w:keepNext/>
        <w:ind w:left="-426"/>
      </w:pPr>
      <w:r>
        <w:rPr>
          <w:noProof/>
          <w:lang w:eastAsia="en-GB"/>
        </w:rPr>
        <w:drawing>
          <wp:inline distT="0" distB="0" distL="0" distR="0" wp14:anchorId="25FEF2E0" wp14:editId="40B84BD9">
            <wp:extent cx="6120000" cy="3344895"/>
            <wp:effectExtent l="171450" t="171450" r="357505" b="370205"/>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839" t="7521" r="1787" b="4179"/>
                    <a:stretch/>
                  </pic:blipFill>
                  <pic:spPr bwMode="auto">
                    <a:xfrm>
                      <a:off x="0" y="0"/>
                      <a:ext cx="6120000" cy="33448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C2164C6" w14:textId="452020BD" w:rsidR="008C1CD4" w:rsidRDefault="004C51B2" w:rsidP="004C51B2">
      <w:pPr>
        <w:pStyle w:val="Caption"/>
        <w:rPr>
          <w:rStyle w:val="Heading3Char"/>
        </w:rPr>
      </w:pPr>
      <w:bookmarkStart w:id="43" w:name="_Toc358823346"/>
      <w:r>
        <w:t xml:space="preserve">Figure </w:t>
      </w:r>
      <w:r w:rsidR="00244C54">
        <w:fldChar w:fldCharType="begin"/>
      </w:r>
      <w:r w:rsidR="00244C54">
        <w:instrText xml:space="preserve"> SEQ Figure \* ARABIC </w:instrText>
      </w:r>
      <w:r w:rsidR="00244C54">
        <w:fldChar w:fldCharType="separate"/>
      </w:r>
      <w:r w:rsidR="00ED586D">
        <w:rPr>
          <w:noProof/>
        </w:rPr>
        <w:t>30</w:t>
      </w:r>
      <w:r w:rsidR="00244C54">
        <w:rPr>
          <w:noProof/>
        </w:rPr>
        <w:fldChar w:fldCharType="end"/>
      </w:r>
      <w:r>
        <w:t xml:space="preserve">: </w:t>
      </w:r>
      <w:r w:rsidRPr="003D12EB">
        <w:t>Add question page, from here you can add question to the template you are working with</w:t>
      </w:r>
      <w:bookmarkEnd w:id="43"/>
    </w:p>
    <w:p w14:paraId="05DE6448" w14:textId="77777777" w:rsidR="003A6BE1" w:rsidRPr="008C1CD4" w:rsidRDefault="003A6BE1" w:rsidP="00ED586D">
      <w:pPr>
        <w:pStyle w:val="Heading2"/>
      </w:pPr>
      <w:bookmarkStart w:id="44" w:name="_Toc358819546"/>
      <w:r w:rsidRPr="008C1CD4">
        <w:t>Exporting a plan</w:t>
      </w:r>
      <w:bookmarkEnd w:id="44"/>
    </w:p>
    <w:p w14:paraId="3FB9C9C4" w14:textId="77777777" w:rsidR="00153C75" w:rsidRDefault="006524AC" w:rsidP="009F6530">
      <w:r w:rsidRPr="006524AC">
        <w:t>The</w:t>
      </w:r>
      <w:r>
        <w:rPr>
          <w:b/>
          <w:i/>
        </w:rPr>
        <w:t xml:space="preserve"> </w:t>
      </w:r>
      <w:r w:rsidR="00153C75">
        <w:rPr>
          <w:b/>
          <w:i/>
        </w:rPr>
        <w:t xml:space="preserve">Export </w:t>
      </w:r>
      <w:r w:rsidR="00153C75">
        <w:t>button allows you to export any plan to another format.</w:t>
      </w:r>
    </w:p>
    <w:p w14:paraId="4E99C0CD" w14:textId="77777777" w:rsidR="00ED586D" w:rsidRDefault="00A50795" w:rsidP="00ED586D">
      <w:pPr>
        <w:pStyle w:val="NoSpacing"/>
        <w:keepNext/>
      </w:pPr>
      <w:r>
        <w:rPr>
          <w:noProof/>
          <w:lang w:eastAsia="en-GB"/>
        </w:rPr>
        <w:drawing>
          <wp:inline distT="0" distB="0" distL="0" distR="0" wp14:anchorId="7942A0D1" wp14:editId="0C205BBA">
            <wp:extent cx="900000" cy="280328"/>
            <wp:effectExtent l="171450" t="171450" r="300355" b="36766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r="-5776"/>
                    <a:stretch>
                      <a:fillRect/>
                    </a:stretch>
                  </pic:blipFill>
                  <pic:spPr bwMode="auto">
                    <a:xfrm>
                      <a:off x="0" y="0"/>
                      <a:ext cx="900000" cy="280328"/>
                    </a:xfrm>
                    <a:prstGeom prst="rect">
                      <a:avLst/>
                    </a:prstGeom>
                    <a:ln>
                      <a:noFill/>
                    </a:ln>
                    <a:effectLst>
                      <a:outerShdw blurRad="292100" dist="139700" dir="2700000" algn="tl" rotWithShape="0">
                        <a:srgbClr val="333333">
                          <a:alpha val="65000"/>
                        </a:srgbClr>
                      </a:outerShdw>
                    </a:effectLst>
                  </pic:spPr>
                </pic:pic>
              </a:graphicData>
            </a:graphic>
          </wp:inline>
        </w:drawing>
      </w:r>
    </w:p>
    <w:p w14:paraId="657B508C" w14:textId="674875C4" w:rsidR="00A50795" w:rsidRDefault="00ED586D" w:rsidP="00ED586D">
      <w:pPr>
        <w:pStyle w:val="Caption"/>
      </w:pPr>
      <w:bookmarkStart w:id="45" w:name="_Toc358823347"/>
      <w:r>
        <w:t xml:space="preserve">Figure </w:t>
      </w:r>
      <w:r w:rsidR="00244C54">
        <w:fldChar w:fldCharType="begin"/>
      </w:r>
      <w:r w:rsidR="00244C54">
        <w:instrText xml:space="preserve"> SEQ Figure \* ARABIC </w:instrText>
      </w:r>
      <w:r w:rsidR="00244C54">
        <w:fldChar w:fldCharType="separate"/>
      </w:r>
      <w:r>
        <w:rPr>
          <w:noProof/>
        </w:rPr>
        <w:t>31</w:t>
      </w:r>
      <w:r w:rsidR="00244C54">
        <w:rPr>
          <w:noProof/>
        </w:rPr>
        <w:fldChar w:fldCharType="end"/>
      </w:r>
      <w:r>
        <w:t xml:space="preserve">: </w:t>
      </w:r>
      <w:r w:rsidRPr="00B304E4">
        <w:t>Export button</w:t>
      </w:r>
      <w:bookmarkEnd w:id="45"/>
    </w:p>
    <w:p w14:paraId="46CDFE79" w14:textId="77777777" w:rsidR="00153C75" w:rsidRDefault="00153C75" w:rsidP="009F6530">
      <w:r>
        <w:t>First, you will need to select which plan phase you would like to export by clicking on it; the phase</w:t>
      </w:r>
      <w:r w:rsidR="006524AC">
        <w:t xml:space="preserve"> that</w:t>
      </w:r>
      <w:r>
        <w:t xml:space="preserve"> you select will be highlighted in orange, </w:t>
      </w:r>
      <w:r w:rsidR="006524AC">
        <w:t xml:space="preserve">see </w:t>
      </w:r>
      <w:r>
        <w:fldChar w:fldCharType="begin"/>
      </w:r>
      <w:r>
        <w:instrText xml:space="preserve"> REF _Ref348956957 \h </w:instrText>
      </w:r>
      <w:r>
        <w:fldChar w:fldCharType="separate"/>
      </w:r>
      <w:r w:rsidR="004F4D47">
        <w:t xml:space="preserve">Figure </w:t>
      </w:r>
      <w:r w:rsidR="004F4D47">
        <w:rPr>
          <w:noProof/>
        </w:rPr>
        <w:t>33</w:t>
      </w:r>
      <w:r>
        <w:fldChar w:fldCharType="end"/>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A50795" w14:paraId="64F350D9" w14:textId="77777777" w:rsidTr="00A50795">
        <w:tc>
          <w:tcPr>
            <w:tcW w:w="4621" w:type="dxa"/>
          </w:tcPr>
          <w:p w14:paraId="67A84C36" w14:textId="77777777" w:rsidR="00A50795" w:rsidRPr="00A50795" w:rsidRDefault="00A50795" w:rsidP="00A50795">
            <w:pPr>
              <w:pStyle w:val="Caption"/>
              <w:rPr>
                <w:noProof/>
                <w:color w:val="26282A"/>
                <w:sz w:val="20"/>
                <w:szCs w:val="20"/>
              </w:rPr>
            </w:pPr>
            <w:bookmarkStart w:id="46" w:name="_Ref348956957"/>
            <w:bookmarkStart w:id="47" w:name="_Toc358823348"/>
            <w:r>
              <w:t xml:space="preserve">Figure </w:t>
            </w:r>
            <w:r w:rsidR="00244C54">
              <w:fldChar w:fldCharType="begin"/>
            </w:r>
            <w:r w:rsidR="00244C54">
              <w:instrText xml:space="preserve"> SEQ Figure \* ARABIC </w:instrText>
            </w:r>
            <w:r w:rsidR="00244C54">
              <w:fldChar w:fldCharType="separate"/>
            </w:r>
            <w:r w:rsidR="00ED586D">
              <w:rPr>
                <w:noProof/>
              </w:rPr>
              <w:t>32</w:t>
            </w:r>
            <w:r w:rsidR="00244C54">
              <w:rPr>
                <w:noProof/>
              </w:rPr>
              <w:fldChar w:fldCharType="end"/>
            </w:r>
            <w:bookmarkEnd w:id="46"/>
            <w:r>
              <w:t xml:space="preserve"> Project phase selection for exporting</w:t>
            </w:r>
            <w:bookmarkEnd w:id="47"/>
          </w:p>
        </w:tc>
        <w:tc>
          <w:tcPr>
            <w:tcW w:w="4621" w:type="dxa"/>
          </w:tcPr>
          <w:p w14:paraId="3E808ECE" w14:textId="77777777" w:rsidR="00A50795" w:rsidRPr="00A50795" w:rsidRDefault="00A50795" w:rsidP="00A50795">
            <w:pPr>
              <w:pStyle w:val="Caption"/>
              <w:rPr>
                <w:noProof/>
                <w:color w:val="26282A"/>
                <w:sz w:val="20"/>
                <w:szCs w:val="20"/>
              </w:rPr>
            </w:pPr>
            <w:bookmarkStart w:id="48" w:name="_Ref348956969"/>
            <w:bookmarkStart w:id="49" w:name="_Toc358823349"/>
            <w:r>
              <w:t xml:space="preserve">Figure </w:t>
            </w:r>
            <w:r w:rsidR="00244C54">
              <w:fldChar w:fldCharType="begin"/>
            </w:r>
            <w:r w:rsidR="00244C54">
              <w:instrText xml:space="preserve"> SEQ Figure \* ARABIC </w:instrText>
            </w:r>
            <w:r w:rsidR="00244C54">
              <w:fldChar w:fldCharType="separate"/>
            </w:r>
            <w:r w:rsidR="00ED586D">
              <w:rPr>
                <w:noProof/>
              </w:rPr>
              <w:t>33</w:t>
            </w:r>
            <w:r w:rsidR="00244C54">
              <w:rPr>
                <w:noProof/>
              </w:rPr>
              <w:fldChar w:fldCharType="end"/>
            </w:r>
            <w:bookmarkEnd w:id="48"/>
            <w:r>
              <w:t xml:space="preserve"> Combined output option</w:t>
            </w:r>
            <w:bookmarkEnd w:id="49"/>
          </w:p>
        </w:tc>
      </w:tr>
      <w:tr w:rsidR="00A50795" w14:paraId="38A102DC" w14:textId="77777777" w:rsidTr="00A50795">
        <w:tc>
          <w:tcPr>
            <w:tcW w:w="4621" w:type="dxa"/>
          </w:tcPr>
          <w:p w14:paraId="657170C4" w14:textId="77777777" w:rsidR="00A50795" w:rsidRDefault="00A50795" w:rsidP="00A50795">
            <w:pPr>
              <w:pStyle w:val="NoSpacing"/>
            </w:pPr>
            <w:r>
              <w:rPr>
                <w:noProof/>
                <w:lang w:eastAsia="en-GB"/>
              </w:rPr>
              <w:drawing>
                <wp:inline distT="0" distB="0" distL="0" distR="0" wp14:anchorId="506BB454" wp14:editId="4EF1D87A">
                  <wp:extent cx="2460195" cy="1446245"/>
                  <wp:effectExtent l="76200" t="76200" r="187960" b="192405"/>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50827" cy="1440738"/>
                          </a:xfrm>
                          <a:prstGeom prst="rect">
                            <a:avLst/>
                          </a:prstGeom>
                          <a:noFill/>
                          <a:ln>
                            <a:noFill/>
                          </a:ln>
                          <a:effectLst>
                            <a:outerShdw blurRad="127000" dist="76201" dir="2700000" algn="ctr" rotWithShape="0">
                              <a:srgbClr val="000000">
                                <a:alpha val="75000"/>
                              </a:srgbClr>
                            </a:outerShdw>
                          </a:effectLst>
                        </pic:spPr>
                      </pic:pic>
                    </a:graphicData>
                  </a:graphic>
                </wp:inline>
              </w:drawing>
            </w:r>
          </w:p>
        </w:tc>
        <w:tc>
          <w:tcPr>
            <w:tcW w:w="4621" w:type="dxa"/>
          </w:tcPr>
          <w:p w14:paraId="4C000A89" w14:textId="77777777" w:rsidR="00A50795" w:rsidRDefault="00A50795" w:rsidP="00A50795">
            <w:pPr>
              <w:pStyle w:val="NoSpacing"/>
            </w:pPr>
            <w:r>
              <w:rPr>
                <w:noProof/>
                <w:lang w:eastAsia="en-GB"/>
              </w:rPr>
              <w:drawing>
                <wp:inline distT="0" distB="0" distL="0" distR="0" wp14:anchorId="2F0A919E" wp14:editId="4381374F">
                  <wp:extent cx="1620000" cy="763937"/>
                  <wp:effectExtent l="76200" t="76200" r="189865" b="18859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0000" cy="763937"/>
                          </a:xfrm>
                          <a:prstGeom prst="rect">
                            <a:avLst/>
                          </a:prstGeom>
                          <a:noFill/>
                          <a:ln>
                            <a:noFill/>
                          </a:ln>
                          <a:effectLst>
                            <a:outerShdw blurRad="127000" dist="76201" dir="2700000" algn="ctr" rotWithShape="0">
                              <a:srgbClr val="000000">
                                <a:alpha val="75000"/>
                              </a:srgbClr>
                            </a:outerShdw>
                          </a:effectLst>
                        </pic:spPr>
                      </pic:pic>
                    </a:graphicData>
                  </a:graphic>
                </wp:inline>
              </w:drawing>
            </w:r>
          </w:p>
        </w:tc>
      </w:tr>
    </w:tbl>
    <w:p w14:paraId="13F78AA4" w14:textId="77777777" w:rsidR="00153C75" w:rsidRDefault="00153C75" w:rsidP="009F6530">
      <w:r>
        <w:t>Alternatively, if you are working with more than one funder, and your project includes several templates, you will be given the option to produce a combined output,</w:t>
      </w:r>
      <w:r w:rsidR="006524AC">
        <w:t xml:space="preserve"> see</w:t>
      </w:r>
      <w:r>
        <w:t xml:space="preserve"> </w:t>
      </w:r>
      <w:r>
        <w:fldChar w:fldCharType="begin"/>
      </w:r>
      <w:r>
        <w:instrText xml:space="preserve"> REF _Ref348956969 \h </w:instrText>
      </w:r>
      <w:r>
        <w:fldChar w:fldCharType="separate"/>
      </w:r>
      <w:r w:rsidR="004F4D47">
        <w:t xml:space="preserve">Figure </w:t>
      </w:r>
      <w:r w:rsidR="004F4D47">
        <w:rPr>
          <w:noProof/>
        </w:rPr>
        <w:t>34</w:t>
      </w:r>
      <w:r>
        <w:fldChar w:fldCharType="end"/>
      </w:r>
      <w:r>
        <w:t>.</w:t>
      </w:r>
    </w:p>
    <w:p w14:paraId="1A8E6B74" w14:textId="77777777" w:rsidR="00153C75" w:rsidRDefault="008E0109" w:rsidP="009F6530">
      <w:r>
        <w:t>Next, you can select which details of the project you want to include in the exported document. You can also change the hea</w:t>
      </w:r>
      <w:r w:rsidR="00A50795">
        <w:t xml:space="preserve">der and footer of the document, </w:t>
      </w:r>
      <w:r w:rsidR="006524AC">
        <w:t xml:space="preserve">see </w:t>
      </w:r>
      <w:r w:rsidR="00A50795">
        <w:fldChar w:fldCharType="begin"/>
      </w:r>
      <w:r w:rsidR="00A50795">
        <w:instrText xml:space="preserve"> REF _Ref348974032 \h </w:instrText>
      </w:r>
      <w:r w:rsidR="00A50795">
        <w:fldChar w:fldCharType="separate"/>
      </w:r>
      <w:r w:rsidR="004F4D47">
        <w:t xml:space="preserve">Figure </w:t>
      </w:r>
      <w:r w:rsidR="004F4D47">
        <w:rPr>
          <w:noProof/>
        </w:rPr>
        <w:t>35</w:t>
      </w:r>
      <w:r w:rsidR="00A50795">
        <w:fldChar w:fldCharType="end"/>
      </w:r>
      <w:r w:rsidR="00A5079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1"/>
        <w:gridCol w:w="4331"/>
      </w:tblGrid>
      <w:tr w:rsidR="00A50795" w14:paraId="451C3F5D" w14:textId="77777777" w:rsidTr="00A50795">
        <w:tc>
          <w:tcPr>
            <w:tcW w:w="4621" w:type="dxa"/>
          </w:tcPr>
          <w:p w14:paraId="64BD0B9E" w14:textId="77777777" w:rsidR="00A50795" w:rsidRPr="00A50795" w:rsidRDefault="00A50795" w:rsidP="00A50795">
            <w:pPr>
              <w:pStyle w:val="Caption"/>
              <w:rPr>
                <w:noProof/>
                <w:color w:val="26282A"/>
                <w:sz w:val="20"/>
                <w:szCs w:val="20"/>
              </w:rPr>
            </w:pPr>
            <w:bookmarkStart w:id="50" w:name="_Ref348974032"/>
            <w:bookmarkStart w:id="51" w:name="_Toc358823350"/>
            <w:r>
              <w:t xml:space="preserve">Figure </w:t>
            </w:r>
            <w:r w:rsidR="00244C54">
              <w:fldChar w:fldCharType="begin"/>
            </w:r>
            <w:r w:rsidR="00244C54">
              <w:instrText xml:space="preserve"> SEQ Figure \* ARABIC </w:instrText>
            </w:r>
            <w:r w:rsidR="00244C54">
              <w:fldChar w:fldCharType="separate"/>
            </w:r>
            <w:r w:rsidR="00ED586D">
              <w:rPr>
                <w:noProof/>
              </w:rPr>
              <w:t>34</w:t>
            </w:r>
            <w:r w:rsidR="00244C54">
              <w:rPr>
                <w:noProof/>
              </w:rPr>
              <w:fldChar w:fldCharType="end"/>
            </w:r>
            <w:bookmarkEnd w:id="50"/>
            <w:r>
              <w:t xml:space="preserve"> Here you can select what to export</w:t>
            </w:r>
            <w:bookmarkEnd w:id="51"/>
          </w:p>
        </w:tc>
        <w:tc>
          <w:tcPr>
            <w:tcW w:w="4621" w:type="dxa"/>
          </w:tcPr>
          <w:p w14:paraId="43739B5E" w14:textId="77777777" w:rsidR="00A50795" w:rsidRPr="00A50795" w:rsidRDefault="00A50795" w:rsidP="00A50795">
            <w:pPr>
              <w:pStyle w:val="Caption"/>
              <w:rPr>
                <w:noProof/>
                <w:color w:val="26282A"/>
                <w:sz w:val="20"/>
                <w:szCs w:val="20"/>
              </w:rPr>
            </w:pPr>
            <w:bookmarkStart w:id="52" w:name="_Ref348957262"/>
            <w:bookmarkStart w:id="53" w:name="_Toc358823351"/>
            <w:r>
              <w:t xml:space="preserve">Figure </w:t>
            </w:r>
            <w:r w:rsidR="00244C54">
              <w:fldChar w:fldCharType="begin"/>
            </w:r>
            <w:r w:rsidR="00244C54">
              <w:instrText xml:space="preserve"> SEQ Figure \* ARABIC </w:instrText>
            </w:r>
            <w:r w:rsidR="00244C54">
              <w:fldChar w:fldCharType="separate"/>
            </w:r>
            <w:r w:rsidR="00ED586D">
              <w:rPr>
                <w:noProof/>
              </w:rPr>
              <w:t>35</w:t>
            </w:r>
            <w:r w:rsidR="00244C54">
              <w:rPr>
                <w:noProof/>
              </w:rPr>
              <w:fldChar w:fldCharType="end"/>
            </w:r>
            <w:bookmarkEnd w:id="52"/>
            <w:r w:rsidRPr="008E0109">
              <w:t xml:space="preserve"> </w:t>
            </w:r>
            <w:r>
              <w:t>Change the order of the sections or dismiss sections</w:t>
            </w:r>
            <w:bookmarkEnd w:id="53"/>
          </w:p>
        </w:tc>
      </w:tr>
      <w:tr w:rsidR="00A50795" w14:paraId="17F4AF8F" w14:textId="77777777" w:rsidTr="00A50795">
        <w:tc>
          <w:tcPr>
            <w:tcW w:w="4621" w:type="dxa"/>
          </w:tcPr>
          <w:p w14:paraId="67B7A0EF" w14:textId="77777777" w:rsidR="00A50795" w:rsidRDefault="00A50795" w:rsidP="00A50795">
            <w:pPr>
              <w:pStyle w:val="NoSpacing"/>
            </w:pPr>
            <w:r>
              <w:rPr>
                <w:noProof/>
                <w:lang w:eastAsia="en-GB"/>
              </w:rPr>
              <w:drawing>
                <wp:inline distT="0" distB="0" distL="0" distR="0" wp14:anchorId="4F33B487" wp14:editId="0DA18F4A">
                  <wp:extent cx="2484000" cy="1944618"/>
                  <wp:effectExtent l="171450" t="171450" r="354965" b="36068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4000" cy="194461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621" w:type="dxa"/>
          </w:tcPr>
          <w:p w14:paraId="0AA5DBFA" w14:textId="77777777" w:rsidR="00A50795" w:rsidRDefault="00A50795" w:rsidP="00A50795">
            <w:pPr>
              <w:pStyle w:val="NoSpacing"/>
            </w:pPr>
            <w:r>
              <w:rPr>
                <w:noProof/>
                <w:lang w:eastAsia="en-GB"/>
              </w:rPr>
              <w:drawing>
                <wp:inline distT="0" distB="0" distL="0" distR="0" wp14:anchorId="0A02C11C" wp14:editId="26B6FDA1">
                  <wp:extent cx="1800000" cy="1797546"/>
                  <wp:effectExtent l="171450" t="171450" r="353060" b="35560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7">
                            <a:extLst>
                              <a:ext uri="{28A0092B-C50C-407E-A947-70E740481C1C}">
                                <a14:useLocalDpi xmlns:a14="http://schemas.microsoft.com/office/drawing/2010/main" val="0"/>
                              </a:ext>
                            </a:extLst>
                          </a:blip>
                          <a:srcRect/>
                          <a:stretch/>
                        </pic:blipFill>
                        <pic:spPr bwMode="auto">
                          <a:xfrm>
                            <a:off x="0" y="0"/>
                            <a:ext cx="1800000" cy="179754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bl>
    <w:p w14:paraId="20FFBB19" w14:textId="77777777" w:rsidR="008E0109" w:rsidRDefault="008E0109" w:rsidP="009F6530">
      <w:r>
        <w:t xml:space="preserve">You can also re-order the sections, or exclude sections </w:t>
      </w:r>
      <w:r w:rsidR="00F3785D">
        <w:t xml:space="preserve">that </w:t>
      </w:r>
      <w:r>
        <w:t>you do not wish to include</w:t>
      </w:r>
      <w:r w:rsidR="00A50795">
        <w:t xml:space="preserve">, </w:t>
      </w:r>
      <w:r w:rsidR="00F3785D">
        <w:t xml:space="preserve">see </w:t>
      </w:r>
      <w:r w:rsidR="00A50795">
        <w:fldChar w:fldCharType="begin"/>
      </w:r>
      <w:r w:rsidR="00A50795">
        <w:instrText xml:space="preserve"> REF _Ref348957262 \h </w:instrText>
      </w:r>
      <w:r w:rsidR="00A50795">
        <w:fldChar w:fldCharType="separate"/>
      </w:r>
      <w:r w:rsidR="004F4D47">
        <w:t xml:space="preserve">Figure </w:t>
      </w:r>
      <w:r w:rsidR="004F4D47">
        <w:rPr>
          <w:noProof/>
        </w:rPr>
        <w:t>36</w:t>
      </w:r>
      <w:r w:rsidR="00A50795">
        <w:fldChar w:fldCharType="end"/>
      </w:r>
      <w:r w:rsidR="00A50795">
        <w:t>.</w:t>
      </w:r>
    </w:p>
    <w:p w14:paraId="0DB95FC3" w14:textId="77777777" w:rsidR="008E0109" w:rsidRDefault="008E0109" w:rsidP="009F6530">
      <w:pPr>
        <w:rPr>
          <w:noProof/>
        </w:rPr>
      </w:pPr>
      <w:r>
        <w:t xml:space="preserve">Several formats are available for you to use. </w:t>
      </w:r>
      <w:r w:rsidR="00B8076B">
        <w:t xml:space="preserve">Some of them are: PDF, HTML, CSV, TXT, XML, XLSX, DOCX and RTF. </w:t>
      </w:r>
      <w:r>
        <w:t xml:space="preserve">Once you have </w:t>
      </w:r>
      <w:r w:rsidR="00432D1C">
        <w:t xml:space="preserve">selected </w:t>
      </w:r>
      <w:r w:rsidR="00F3785D">
        <w:t>your preferred format</w:t>
      </w:r>
      <w:r>
        <w:t xml:space="preserve">, you can </w:t>
      </w:r>
      <w:r w:rsidR="00B8076B">
        <w:t xml:space="preserve">click on the </w:t>
      </w:r>
      <w:r>
        <w:rPr>
          <w:b/>
          <w:i/>
        </w:rPr>
        <w:t>Open</w:t>
      </w:r>
      <w:r w:rsidR="00B8076B">
        <w:rPr>
          <w:b/>
          <w:i/>
        </w:rPr>
        <w:t xml:space="preserve"> in Browser</w:t>
      </w:r>
      <w:r>
        <w:t xml:space="preserve"> or </w:t>
      </w:r>
      <w:r>
        <w:rPr>
          <w:b/>
          <w:i/>
        </w:rPr>
        <w:t>Download</w:t>
      </w:r>
      <w:r>
        <w:t xml:space="preserve"> </w:t>
      </w:r>
      <w:r w:rsidR="00B8076B">
        <w:t>button</w:t>
      </w:r>
      <w:r w:rsidR="005C62EA">
        <w:t>.</w:t>
      </w:r>
      <w:r w:rsidR="00B8076B">
        <w:t xml:space="preserve"> </w:t>
      </w:r>
      <w:r w:rsidR="005C62EA">
        <w:t>T</w:t>
      </w:r>
      <w:r w:rsidR="00B8076B">
        <w:t xml:space="preserve">he first will open the file in the browser </w:t>
      </w:r>
      <w:r w:rsidR="00F3785D">
        <w:t xml:space="preserve">that </w:t>
      </w:r>
      <w:r w:rsidR="00B8076B">
        <w:t xml:space="preserve">you are </w:t>
      </w:r>
      <w:r w:rsidR="0087199D">
        <w:t>using;</w:t>
      </w:r>
      <w:r w:rsidR="00B8076B">
        <w:t xml:space="preserve"> downloading the file will save it to your PC</w:t>
      </w:r>
      <w:r>
        <w:t xml:space="preserve">. If you click on the button </w:t>
      </w:r>
      <w:proofErr w:type="gramStart"/>
      <w:r w:rsidR="00B8076B">
        <w:rPr>
          <w:b/>
          <w:i/>
        </w:rPr>
        <w:t>Back</w:t>
      </w:r>
      <w:proofErr w:type="gramEnd"/>
      <w:r w:rsidR="00B8076B">
        <w:rPr>
          <w:b/>
          <w:i/>
        </w:rPr>
        <w:t xml:space="preserve"> to plan details</w:t>
      </w:r>
      <w:r>
        <w:rPr>
          <w:b/>
          <w:i/>
        </w:rPr>
        <w:t xml:space="preserve"> </w:t>
      </w:r>
      <w:r>
        <w:t>you will be cancelling the export process.</w:t>
      </w:r>
      <w:r w:rsidR="00B8076B" w:rsidRPr="00B8076B">
        <w:rPr>
          <w:noProof/>
        </w:rPr>
        <w:t xml:space="preserve"> </w:t>
      </w:r>
    </w:p>
    <w:p w14:paraId="1B9B7FBA" w14:textId="77777777" w:rsidR="00B8076B" w:rsidRDefault="00B8076B" w:rsidP="009F6530">
      <w:r>
        <w:t>Other features</w:t>
      </w:r>
      <w:r w:rsidR="00F3785D">
        <w:t xml:space="preserve"> that </w:t>
      </w:r>
      <w:r>
        <w:t>you can change are: Layout, Paper Orient</w:t>
      </w:r>
      <w:r w:rsidR="0069162F">
        <w:t xml:space="preserve">ation, Font Size and Font Style, as seen in </w:t>
      </w:r>
      <w:r w:rsidR="00A50795">
        <w:fldChar w:fldCharType="begin"/>
      </w:r>
      <w:r w:rsidR="00A50795">
        <w:instrText xml:space="preserve"> REF _Ref348974089 \h </w:instrText>
      </w:r>
      <w:r w:rsidR="00A50795">
        <w:fldChar w:fldCharType="separate"/>
      </w:r>
      <w:r w:rsidR="004F4D47">
        <w:t xml:space="preserve">Figure </w:t>
      </w:r>
      <w:r w:rsidR="004F4D47">
        <w:rPr>
          <w:noProof/>
        </w:rPr>
        <w:t>37</w:t>
      </w:r>
      <w:r w:rsidR="00A50795">
        <w:fldChar w:fldCharType="end"/>
      </w:r>
      <w:r w:rsidR="00A50795">
        <w:t>.</w:t>
      </w:r>
    </w:p>
    <w:p w14:paraId="623CB0B0" w14:textId="77777777" w:rsidR="00ED586D" w:rsidRDefault="00A50795" w:rsidP="00ED586D">
      <w:pPr>
        <w:pStyle w:val="NoSpacing"/>
        <w:keepNext/>
      </w:pPr>
      <w:r>
        <w:rPr>
          <w:noProof/>
          <w:lang w:eastAsia="en-GB"/>
        </w:rPr>
        <w:drawing>
          <wp:inline distT="0" distB="0" distL="0" distR="0" wp14:anchorId="552CD4A4" wp14:editId="33E67889">
            <wp:extent cx="3816000" cy="1758248"/>
            <wp:effectExtent l="171450" t="171450" r="356235" b="35687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a:stretch/>
                  </pic:blipFill>
                  <pic:spPr bwMode="auto">
                    <a:xfrm>
                      <a:off x="0" y="0"/>
                      <a:ext cx="3816000" cy="175824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CB95687" w14:textId="63B30A76" w:rsidR="00A50795" w:rsidRDefault="00ED586D" w:rsidP="00ED586D">
      <w:pPr>
        <w:pStyle w:val="Caption"/>
      </w:pPr>
      <w:bookmarkStart w:id="54" w:name="_Toc358823352"/>
      <w:r>
        <w:t xml:space="preserve">Figure </w:t>
      </w:r>
      <w:r w:rsidR="00244C54">
        <w:fldChar w:fldCharType="begin"/>
      </w:r>
      <w:r w:rsidR="00244C54">
        <w:instrText xml:space="preserve"> SEQ Figure \* ARABIC </w:instrText>
      </w:r>
      <w:r w:rsidR="00244C54">
        <w:fldChar w:fldCharType="separate"/>
      </w:r>
      <w:r>
        <w:rPr>
          <w:noProof/>
        </w:rPr>
        <w:t>36</w:t>
      </w:r>
      <w:r w:rsidR="00244C54">
        <w:rPr>
          <w:noProof/>
        </w:rPr>
        <w:fldChar w:fldCharType="end"/>
      </w:r>
      <w:r>
        <w:t xml:space="preserve">: </w:t>
      </w:r>
      <w:r w:rsidRPr="007C4AA0">
        <w:t>Export format options and page layout options</w:t>
      </w:r>
      <w:bookmarkEnd w:id="54"/>
    </w:p>
    <w:p w14:paraId="7800AE92" w14:textId="77777777" w:rsidR="00ED586D" w:rsidRDefault="00ED586D">
      <w:pPr>
        <w:spacing w:before="0" w:line="288" w:lineRule="auto"/>
        <w:ind w:left="2160"/>
        <w:rPr>
          <w:rFonts w:ascii="Arial" w:eastAsiaTheme="majorEastAsia" w:hAnsi="Arial" w:cstheme="majorBidi"/>
          <w:b/>
          <w:bCs/>
          <w:color w:val="17365D" w:themeColor="text2" w:themeShade="BF"/>
          <w:sz w:val="28"/>
          <w:szCs w:val="28"/>
        </w:rPr>
      </w:pPr>
      <w:r>
        <w:br w:type="page"/>
      </w:r>
    </w:p>
    <w:p w14:paraId="2D394C97" w14:textId="0CFD99C4" w:rsidR="003A6BE1" w:rsidRDefault="003A6BE1" w:rsidP="00D86608">
      <w:pPr>
        <w:pStyle w:val="Heading2"/>
      </w:pPr>
      <w:bookmarkStart w:id="55" w:name="_Toc358819547"/>
      <w:r>
        <w:t>Locking, duplicating and deleting a plan</w:t>
      </w:r>
      <w:bookmarkEnd w:id="55"/>
    </w:p>
    <w:p w14:paraId="0A3C04A4" w14:textId="77777777" w:rsidR="007F229B" w:rsidRDefault="007F229B" w:rsidP="009F6530">
      <w:r>
        <w:t>Plans can be locked for editing when complete, duplicated to allow parallel editing or deleted entirely</w:t>
      </w:r>
      <w:r w:rsidR="000C7E6F">
        <w:t>.</w:t>
      </w:r>
      <w:r>
        <w:t xml:space="preserve"> </w:t>
      </w:r>
      <w:r w:rsidR="000C7E6F">
        <w:t>T</w:t>
      </w:r>
      <w:r>
        <w:t xml:space="preserve">o do so you will need to use </w:t>
      </w:r>
      <w:r w:rsidR="00F3785D">
        <w:t>the appropriate</w:t>
      </w:r>
      <w:r>
        <w:t xml:space="preserve"> buttons shown in </w:t>
      </w:r>
      <w:r w:rsidR="00524FF4">
        <w:fldChar w:fldCharType="begin"/>
      </w:r>
      <w:r w:rsidR="00524FF4">
        <w:instrText xml:space="preserve"> REF _Ref348974191 \h </w:instrText>
      </w:r>
      <w:r w:rsidR="00524FF4">
        <w:fldChar w:fldCharType="separate"/>
      </w:r>
      <w:r w:rsidR="004F4D47">
        <w:t xml:space="preserve">Figure </w:t>
      </w:r>
      <w:r w:rsidR="004F4D47">
        <w:rPr>
          <w:noProof/>
        </w:rPr>
        <w:t>38</w:t>
      </w:r>
      <w:r w:rsidR="00524FF4">
        <w:fldChar w:fldCharType="end"/>
      </w:r>
      <w:r w:rsidR="00524FF4">
        <w:t>.</w:t>
      </w:r>
    </w:p>
    <w:p w14:paraId="72768C0B" w14:textId="77777777" w:rsidR="00ED586D" w:rsidRDefault="00524FF4" w:rsidP="00ED586D">
      <w:pPr>
        <w:pStyle w:val="NoSpacing"/>
        <w:keepNext/>
      </w:pPr>
      <w:r>
        <w:rPr>
          <w:noProof/>
          <w:lang w:eastAsia="en-GB"/>
        </w:rPr>
        <w:drawing>
          <wp:inline distT="0" distB="0" distL="0" distR="0" wp14:anchorId="2BAAFB42" wp14:editId="5975E47F">
            <wp:extent cx="2224405" cy="431800"/>
            <wp:effectExtent l="171450" t="171450" r="366395" b="36830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24405" cy="431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44818FB" w14:textId="52DADB8D" w:rsidR="00524FF4" w:rsidRDefault="00ED586D" w:rsidP="00ED586D">
      <w:pPr>
        <w:pStyle w:val="Caption"/>
      </w:pPr>
      <w:bookmarkStart w:id="56" w:name="_Toc358823353"/>
      <w:r>
        <w:t xml:space="preserve">Figure </w:t>
      </w:r>
      <w:r w:rsidR="00244C54">
        <w:fldChar w:fldCharType="begin"/>
      </w:r>
      <w:r w:rsidR="00244C54">
        <w:instrText xml:space="preserve"> SEQ Figure \* ARABIC </w:instrText>
      </w:r>
      <w:r w:rsidR="00244C54">
        <w:fldChar w:fldCharType="separate"/>
      </w:r>
      <w:r>
        <w:rPr>
          <w:noProof/>
        </w:rPr>
        <w:t>37</w:t>
      </w:r>
      <w:r w:rsidR="00244C54">
        <w:rPr>
          <w:noProof/>
        </w:rPr>
        <w:fldChar w:fldCharType="end"/>
      </w:r>
      <w:r>
        <w:t xml:space="preserve">: </w:t>
      </w:r>
      <w:r w:rsidRPr="00B77A3C">
        <w:t>Lock, Duplicate and Delete buttons</w:t>
      </w:r>
      <w:bookmarkEnd w:id="56"/>
    </w:p>
    <w:p w14:paraId="6CF33C35" w14:textId="77777777" w:rsidR="007F229B" w:rsidRDefault="007F229B" w:rsidP="009F6530">
      <w:r>
        <w:t>If you lock a plan, you will never be able to unlock it, so be careful when doing so</w:t>
      </w:r>
      <w:r w:rsidR="00F3785D">
        <w:t>. Y</w:t>
      </w:r>
      <w:r>
        <w:t xml:space="preserve">ou can share a locked plan with another user, </w:t>
      </w:r>
      <w:r w:rsidR="00A50795">
        <w:t>and the</w:t>
      </w:r>
      <w:r>
        <w:t xml:space="preserve"> other user won’t be able to see anything unless he/she exports the plan or duplicates the plan.</w:t>
      </w:r>
    </w:p>
    <w:p w14:paraId="4A59B417" w14:textId="77777777" w:rsidR="007F229B" w:rsidRDefault="007F229B" w:rsidP="009F6530">
      <w:r>
        <w:t>Duplicating a plan</w:t>
      </w:r>
      <w:r w:rsidR="000F79A2">
        <w:t xml:space="preserve"> creates a copy of that plan, </w:t>
      </w:r>
      <w:r w:rsidR="00F3785D">
        <w:t>and these copies</w:t>
      </w:r>
      <w:r w:rsidR="000F79A2">
        <w:t xml:space="preserve"> will be independent from each other.</w:t>
      </w:r>
    </w:p>
    <w:p w14:paraId="6E5EB37D" w14:textId="77777777" w:rsidR="000F79A2" w:rsidRDefault="000F79A2" w:rsidP="009F6530">
      <w:r>
        <w:t>Deleting a plan, deletes</w:t>
      </w:r>
      <w:r w:rsidR="00F3785D">
        <w:t xml:space="preserve"> a plan forever. Y</w:t>
      </w:r>
      <w:r>
        <w:t>ou will be asked if you are sure you want to delete the selected plan.</w:t>
      </w:r>
    </w:p>
    <w:p w14:paraId="4218BA25" w14:textId="77777777" w:rsidR="000C7E6F" w:rsidRDefault="000C7E6F" w:rsidP="009F6530">
      <w:pPr>
        <w:rPr>
          <w:rFonts w:ascii="Times" w:eastAsia="ヒラギノ角ゴ Pro W3" w:hAnsi="Times"/>
          <w:color w:val="000000"/>
          <w:sz w:val="24"/>
        </w:rPr>
      </w:pPr>
      <w:r>
        <w:t>After locking you can duplicate the plan if you really need to edit</w:t>
      </w:r>
      <w:r w:rsidR="00F3785D">
        <w:t xml:space="preserve"> it</w:t>
      </w:r>
      <w:r>
        <w:t xml:space="preserve">, but remember </w:t>
      </w:r>
      <w:r w:rsidR="00F3785D">
        <w:t>that it is a new plan.</w:t>
      </w:r>
      <w:r>
        <w:t xml:space="preserve"> </w:t>
      </w:r>
    </w:p>
    <w:sectPr w:rsidR="000C7E6F" w:rsidSect="00BD6BFB">
      <w:footerReference w:type="default" r:id="rId50"/>
      <w:headerReference w:type="first" r:id="rId51"/>
      <w:footerReference w:type="first" r:id="rId5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8ABE0" w14:textId="77777777" w:rsidR="00C00B5A" w:rsidRDefault="00C00B5A" w:rsidP="009F6530">
      <w:r>
        <w:separator/>
      </w:r>
    </w:p>
  </w:endnote>
  <w:endnote w:type="continuationSeparator" w:id="0">
    <w:p w14:paraId="6A651F3C" w14:textId="77777777" w:rsidR="00C00B5A" w:rsidRDefault="00C00B5A" w:rsidP="009F6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558527"/>
      <w:docPartObj>
        <w:docPartGallery w:val="Page Numbers (Bottom of Page)"/>
        <w:docPartUnique/>
      </w:docPartObj>
    </w:sdtPr>
    <w:sdtContent>
      <w:p w14:paraId="044C199D" w14:textId="77777777" w:rsidR="00C00B5A" w:rsidRDefault="00C00B5A" w:rsidP="009F6530">
        <w:pPr>
          <w:pStyle w:val="Footer"/>
          <w:rPr>
            <w:b/>
            <w:bCs/>
          </w:rPr>
        </w:pPr>
        <w:r>
          <w:fldChar w:fldCharType="begin"/>
        </w:r>
        <w:r>
          <w:instrText xml:space="preserve"> PAGE   \* MERGEFORMAT </w:instrText>
        </w:r>
        <w:r>
          <w:fldChar w:fldCharType="separate"/>
        </w:r>
        <w:r w:rsidR="00D87FE1" w:rsidRPr="00D87FE1">
          <w:rPr>
            <w:b/>
            <w:bCs/>
            <w:noProof/>
          </w:rPr>
          <w:t>1</w:t>
        </w:r>
        <w:r>
          <w:rPr>
            <w:b/>
            <w:bCs/>
            <w:noProof/>
          </w:rPr>
          <w:fldChar w:fldCharType="end"/>
        </w:r>
        <w:r>
          <w:rPr>
            <w:b/>
            <w:bCs/>
          </w:rPr>
          <w:t xml:space="preserve"> | </w:t>
        </w:r>
        <w:r>
          <w:t>Page</w:t>
        </w:r>
      </w:p>
    </w:sdtContent>
  </w:sdt>
  <w:p w14:paraId="767F422C" w14:textId="77777777" w:rsidR="00C00B5A" w:rsidRDefault="00C00B5A" w:rsidP="009F65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EE963" w14:textId="74704B61" w:rsidR="00936B41" w:rsidRDefault="00936B41">
    <w:pPr>
      <w:pStyle w:val="Footer"/>
    </w:pPr>
    <w:r>
      <w:rPr>
        <w:noProof/>
        <w:lang w:eastAsia="en-GB"/>
      </w:rPr>
      <w:drawing>
        <wp:inline distT="0" distB="0" distL="0" distR="0" wp14:anchorId="1308C1DA" wp14:editId="00F85939">
          <wp:extent cx="558800" cy="196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by_88x31.png"/>
                  <pic:cNvPicPr/>
                </pic:nvPicPr>
                <pic:blipFill>
                  <a:blip r:embed="rId1">
                    <a:extLst>
                      <a:ext uri="{28A0092B-C50C-407E-A947-70E740481C1C}">
                        <a14:useLocalDpi xmlns:a14="http://schemas.microsoft.com/office/drawing/2010/main" val="0"/>
                      </a:ext>
                    </a:extLst>
                  </a:blip>
                  <a:stretch>
                    <a:fillRect/>
                  </a:stretch>
                </pic:blipFill>
                <pic:spPr>
                  <a:xfrm>
                    <a:off x="0" y="0"/>
                    <a:ext cx="558730" cy="19682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CBCDF5" w14:textId="77777777" w:rsidR="00C00B5A" w:rsidRDefault="00C00B5A" w:rsidP="009F6530">
      <w:r>
        <w:separator/>
      </w:r>
    </w:p>
  </w:footnote>
  <w:footnote w:type="continuationSeparator" w:id="0">
    <w:p w14:paraId="44AA5D2D" w14:textId="77777777" w:rsidR="00C00B5A" w:rsidRDefault="00C00B5A" w:rsidP="009F6530">
      <w:r>
        <w:continuationSeparator/>
      </w:r>
    </w:p>
  </w:footnote>
  <w:footnote w:id="1">
    <w:p w14:paraId="4D80807E" w14:textId="77777777" w:rsidR="00244C54" w:rsidRPr="005D2C94" w:rsidRDefault="00244C54" w:rsidP="009F6530">
      <w:pPr>
        <w:pStyle w:val="FootnoteText"/>
        <w:rPr>
          <w:lang w:val="en-US"/>
        </w:rPr>
      </w:pPr>
      <w:r>
        <w:rPr>
          <w:rStyle w:val="FootnoteReference"/>
        </w:rPr>
        <w:footnoteRef/>
      </w:r>
      <w:r>
        <w:t xml:space="preserve"> </w:t>
      </w:r>
      <w:proofErr w:type="gramStart"/>
      <w:r>
        <w:t xml:space="preserve">Digital </w:t>
      </w:r>
      <w:proofErr w:type="spellStart"/>
      <w:r>
        <w:t>Curation</w:t>
      </w:r>
      <w:proofErr w:type="spellEnd"/>
      <w:r>
        <w:t xml:space="preserve"> Centre.</w:t>
      </w:r>
      <w:proofErr w:type="gramEnd"/>
      <w:r>
        <w:t xml:space="preserve"> </w:t>
      </w:r>
      <w:proofErr w:type="gramStart"/>
      <w:r>
        <w:rPr>
          <w:rStyle w:val="Emphasis1"/>
        </w:rPr>
        <w:t>DMP Online</w:t>
      </w:r>
      <w:r>
        <w:rPr>
          <w:i/>
        </w:rPr>
        <w:t xml:space="preserve"> Welcome site.</w:t>
      </w:r>
      <w:proofErr w:type="gramEnd"/>
      <w:r>
        <w:t xml:space="preserve"> Retrieved October 23, 2012, from </w:t>
      </w:r>
      <w:hyperlink r:id="rId1" w:history="1">
        <w:r>
          <w:rPr>
            <w:color w:val="000099"/>
            <w:u w:val="single"/>
          </w:rPr>
          <w:t>https://dmponline.dcc.ac.uk</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51132" w14:textId="77777777" w:rsidR="00C00B5A" w:rsidRDefault="00C00B5A">
    <w:pPr>
      <w:pStyle w:val="Header"/>
    </w:pPr>
    <w:sdt>
      <w:sdtPr>
        <w:id w:val="1558907053"/>
        <w:docPartObj>
          <w:docPartGallery w:val="Watermarks"/>
          <w:docPartUnique/>
        </w:docPartObj>
      </w:sdtPr>
      <w:sdtContent>
        <w:r>
          <w:rPr>
            <w:noProof/>
            <w:lang w:val="en-US" w:eastAsia="zh-TW"/>
          </w:rPr>
          <w:pict w14:anchorId="068C40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fldChar w:fldCharType="begin"/>
    </w:r>
    <w:r>
      <w:instrText xml:space="preserve"> FILENAME   \* MERGEFORMAT </w:instrText>
    </w:r>
    <w:r>
      <w:fldChar w:fldCharType="separate"/>
    </w:r>
    <w:r>
      <w:rPr>
        <w:noProof/>
      </w:rPr>
      <w:t>iridium_NCL_DMPOnline_guidance_DRAFT_v6_JW_LW.docx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286050"/>
    <w:lvl w:ilvl="0">
      <w:start w:val="1"/>
      <w:numFmt w:val="decimal"/>
      <w:lvlText w:val="%1."/>
      <w:lvlJc w:val="left"/>
      <w:pPr>
        <w:tabs>
          <w:tab w:val="num" w:pos="1492"/>
        </w:tabs>
        <w:ind w:left="1492" w:hanging="360"/>
      </w:pPr>
    </w:lvl>
  </w:abstractNum>
  <w:abstractNum w:abstractNumId="1">
    <w:nsid w:val="FFFFFF7D"/>
    <w:multiLevelType w:val="singleLevel"/>
    <w:tmpl w:val="427C0A76"/>
    <w:lvl w:ilvl="0">
      <w:start w:val="1"/>
      <w:numFmt w:val="decimal"/>
      <w:lvlText w:val="%1."/>
      <w:lvlJc w:val="left"/>
      <w:pPr>
        <w:tabs>
          <w:tab w:val="num" w:pos="1209"/>
        </w:tabs>
        <w:ind w:left="1209" w:hanging="360"/>
      </w:pPr>
    </w:lvl>
  </w:abstractNum>
  <w:abstractNum w:abstractNumId="2">
    <w:nsid w:val="FFFFFF7E"/>
    <w:multiLevelType w:val="singleLevel"/>
    <w:tmpl w:val="3FB2DCB6"/>
    <w:lvl w:ilvl="0">
      <w:start w:val="1"/>
      <w:numFmt w:val="decimal"/>
      <w:lvlText w:val="%1."/>
      <w:lvlJc w:val="left"/>
      <w:pPr>
        <w:tabs>
          <w:tab w:val="num" w:pos="926"/>
        </w:tabs>
        <w:ind w:left="926" w:hanging="360"/>
      </w:pPr>
    </w:lvl>
  </w:abstractNum>
  <w:abstractNum w:abstractNumId="3">
    <w:nsid w:val="FFFFFF7F"/>
    <w:multiLevelType w:val="singleLevel"/>
    <w:tmpl w:val="3CC6E546"/>
    <w:lvl w:ilvl="0">
      <w:start w:val="1"/>
      <w:numFmt w:val="decimal"/>
      <w:lvlText w:val="%1."/>
      <w:lvlJc w:val="left"/>
      <w:pPr>
        <w:tabs>
          <w:tab w:val="num" w:pos="643"/>
        </w:tabs>
        <w:ind w:left="643" w:hanging="360"/>
      </w:pPr>
    </w:lvl>
  </w:abstractNum>
  <w:abstractNum w:abstractNumId="4">
    <w:nsid w:val="FFFFFF80"/>
    <w:multiLevelType w:val="singleLevel"/>
    <w:tmpl w:val="2938D6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418510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A06AEF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59EBEC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E6C8D12"/>
    <w:lvl w:ilvl="0">
      <w:start w:val="1"/>
      <w:numFmt w:val="decimal"/>
      <w:lvlText w:val="%1."/>
      <w:lvlJc w:val="left"/>
      <w:pPr>
        <w:tabs>
          <w:tab w:val="num" w:pos="360"/>
        </w:tabs>
        <w:ind w:left="360" w:hanging="360"/>
      </w:pPr>
    </w:lvl>
  </w:abstractNum>
  <w:abstractNum w:abstractNumId="9">
    <w:nsid w:val="FFFFFF89"/>
    <w:multiLevelType w:val="singleLevel"/>
    <w:tmpl w:val="2F44A8E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1">
    <w:nsid w:val="00000002"/>
    <w:multiLevelType w:val="multilevel"/>
    <w:tmpl w:val="894EE874"/>
    <w:lvl w:ilvl="0">
      <w:start w:val="1"/>
      <w:numFmt w:val="decimal"/>
      <w:isLgl/>
      <w:lvlText w:val="%1."/>
      <w:lvlJc w:val="left"/>
      <w:pPr>
        <w:tabs>
          <w:tab w:val="num" w:pos="283"/>
        </w:tabs>
        <w:ind w:left="283"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2">
    <w:nsid w:val="00000003"/>
    <w:multiLevelType w:val="multilevel"/>
    <w:tmpl w:val="894EE875"/>
    <w:lvl w:ilvl="0">
      <w:start w:val="3"/>
      <w:numFmt w:val="decimal"/>
      <w:isLgl/>
      <w:suff w:val="nothing"/>
      <w:lvlText w:val="%1."/>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3">
    <w:nsid w:val="00000004"/>
    <w:multiLevelType w:val="multilevel"/>
    <w:tmpl w:val="894EE876"/>
    <w:lvl w:ilvl="0">
      <w:start w:val="4"/>
      <w:numFmt w:val="decimal"/>
      <w:isLgl/>
      <w:lvlText w:val="%1."/>
      <w:lvlJc w:val="left"/>
      <w:pPr>
        <w:tabs>
          <w:tab w:val="num" w:pos="283"/>
        </w:tabs>
        <w:ind w:left="283"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4">
    <w:nsid w:val="00000005"/>
    <w:multiLevelType w:val="multilevel"/>
    <w:tmpl w:val="894EE877"/>
    <w:lvl w:ilvl="0">
      <w:start w:val="4"/>
      <w:numFmt w:val="decimal"/>
      <w:isLgl/>
      <w:suff w:val="nothing"/>
      <w:lvlText w:val="%1."/>
      <w:lvlJc w:val="left"/>
      <w:pPr>
        <w:ind w:left="0" w:firstLine="0"/>
      </w:pPr>
      <w:rPr>
        <w:rFonts w:hint="default"/>
        <w:position w:val="0"/>
      </w:rPr>
    </w:lvl>
    <w:lvl w:ilvl="1">
      <w:start w:val="1"/>
      <w:numFmt w:val="decimal"/>
      <w:isLgl/>
      <w:suff w:val="nothing"/>
      <w:lvlText w:val="%2."/>
      <w:lvlJc w:val="left"/>
      <w:pPr>
        <w:ind w:left="0" w:firstLine="72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5">
    <w:nsid w:val="00000006"/>
    <w:multiLevelType w:val="multilevel"/>
    <w:tmpl w:val="894EE878"/>
    <w:lvl w:ilvl="0">
      <w:start w:val="4"/>
      <w:numFmt w:val="decimal"/>
      <w:isLgl/>
      <w:suff w:val="nothing"/>
      <w:lvlText w:val="%1."/>
      <w:lvlJc w:val="left"/>
      <w:pPr>
        <w:ind w:left="0" w:firstLine="0"/>
      </w:pPr>
      <w:rPr>
        <w:rFonts w:hint="default"/>
        <w:position w:val="0"/>
      </w:rPr>
    </w:lvl>
    <w:lvl w:ilvl="1">
      <w:start w:val="2"/>
      <w:numFmt w:val="decimal"/>
      <w:isLgl/>
      <w:lvlText w:val="%2."/>
      <w:lvlJc w:val="left"/>
      <w:pPr>
        <w:tabs>
          <w:tab w:val="num" w:pos="283"/>
        </w:tabs>
        <w:ind w:left="283" w:firstLine="720"/>
      </w:pPr>
      <w:rPr>
        <w:rFonts w:hint="default"/>
        <w:position w:val="0"/>
      </w:rPr>
    </w:lvl>
    <w:lvl w:ilvl="2">
      <w:start w:val="1"/>
      <w:numFmt w:val="decimal"/>
      <w:isLgl/>
      <w:lvlText w:val="%3."/>
      <w:lvlJc w:val="left"/>
      <w:pPr>
        <w:tabs>
          <w:tab w:val="num" w:pos="283"/>
        </w:tabs>
        <w:ind w:left="283" w:firstLine="1003"/>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6">
    <w:nsid w:val="00000007"/>
    <w:multiLevelType w:val="multilevel"/>
    <w:tmpl w:val="894EE879"/>
    <w:lvl w:ilvl="0">
      <w:start w:val="5"/>
      <w:numFmt w:val="decimal"/>
      <w:isLgl/>
      <w:lvlText w:val="%1."/>
      <w:lvlJc w:val="left"/>
      <w:pPr>
        <w:tabs>
          <w:tab w:val="num" w:pos="283"/>
        </w:tabs>
        <w:ind w:left="283"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7">
    <w:nsid w:val="00000008"/>
    <w:multiLevelType w:val="multilevel"/>
    <w:tmpl w:val="894EE87A"/>
    <w:lvl w:ilvl="0">
      <w:start w:val="1"/>
      <w:numFmt w:val="decimal"/>
      <w:isLgl/>
      <w:lvlText w:val="%1."/>
      <w:lvlJc w:val="left"/>
      <w:pPr>
        <w:tabs>
          <w:tab w:val="num" w:pos="283"/>
        </w:tabs>
        <w:ind w:left="283"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8">
    <w:nsid w:val="00000009"/>
    <w:multiLevelType w:val="multilevel"/>
    <w:tmpl w:val="894EE87B"/>
    <w:lvl w:ilvl="0">
      <w:start w:val="3"/>
      <w:numFmt w:val="decimal"/>
      <w:isLgl/>
      <w:suff w:val="nothing"/>
      <w:lvlText w:val="%1."/>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9">
    <w:nsid w:val="0000000A"/>
    <w:multiLevelType w:val="multilevel"/>
    <w:tmpl w:val="894EE87C"/>
    <w:lvl w:ilvl="0">
      <w:start w:val="5"/>
      <w:numFmt w:val="decimal"/>
      <w:isLgl/>
      <w:lvlText w:val="%1."/>
      <w:lvlJc w:val="left"/>
      <w:pPr>
        <w:tabs>
          <w:tab w:val="num" w:pos="283"/>
        </w:tabs>
        <w:ind w:left="283"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0">
    <w:nsid w:val="0993084B"/>
    <w:multiLevelType w:val="multilevel"/>
    <w:tmpl w:val="D31443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A132B5C"/>
    <w:multiLevelType w:val="hybridMultilevel"/>
    <w:tmpl w:val="9F587D90"/>
    <w:lvl w:ilvl="0" w:tplc="7B0ACD3C">
      <w:start w:val="1"/>
      <w:numFmt w:val="bullet"/>
      <w:pStyle w:val="ListParagraph"/>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498325A"/>
    <w:multiLevelType w:val="multilevel"/>
    <w:tmpl w:val="83EC865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1675317C"/>
    <w:multiLevelType w:val="multilevel"/>
    <w:tmpl w:val="F86C0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17152387"/>
    <w:multiLevelType w:val="hybridMultilevel"/>
    <w:tmpl w:val="01823690"/>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4EA3883"/>
    <w:multiLevelType w:val="multilevel"/>
    <w:tmpl w:val="8738EF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6632F70"/>
    <w:multiLevelType w:val="multilevel"/>
    <w:tmpl w:val="83EC86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3693608F"/>
    <w:multiLevelType w:val="multilevel"/>
    <w:tmpl w:val="F86C0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7D51CC0"/>
    <w:multiLevelType w:val="hybridMultilevel"/>
    <w:tmpl w:val="1E8AFC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0726974"/>
    <w:multiLevelType w:val="hybridMultilevel"/>
    <w:tmpl w:val="6DD049A8"/>
    <w:lvl w:ilvl="0" w:tplc="25B05C8A">
      <w:start w:val="1"/>
      <w:numFmt w:val="decimal"/>
      <w:pStyle w:val="numberedlist"/>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24128A9"/>
    <w:multiLevelType w:val="hybridMultilevel"/>
    <w:tmpl w:val="4A32CC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74509BE"/>
    <w:multiLevelType w:val="hybridMultilevel"/>
    <w:tmpl w:val="F86C0AA0"/>
    <w:lvl w:ilvl="0" w:tplc="FB9AFF12">
      <w:start w:val="1"/>
      <w:numFmt w:val="decimal"/>
      <w:pStyle w:val="Style1"/>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DC022D1"/>
    <w:multiLevelType w:val="hybridMultilevel"/>
    <w:tmpl w:val="CF462EDE"/>
    <w:lvl w:ilvl="0" w:tplc="82403BC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0937683"/>
    <w:multiLevelType w:val="hybridMultilevel"/>
    <w:tmpl w:val="A9A48B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C75B58"/>
    <w:multiLevelType w:val="multilevel"/>
    <w:tmpl w:val="566287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4"/>
  </w:num>
  <w:num w:numId="2">
    <w:abstractNumId w:val="10"/>
  </w:num>
  <w:num w:numId="3">
    <w:abstractNumId w:val="21"/>
  </w:num>
  <w:num w:numId="4">
    <w:abstractNumId w:val="3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31"/>
  </w:num>
  <w:num w:numId="22">
    <w:abstractNumId w:val="24"/>
  </w:num>
  <w:num w:numId="23">
    <w:abstractNumId w:val="17"/>
  </w:num>
  <w:num w:numId="24">
    <w:abstractNumId w:val="18"/>
  </w:num>
  <w:num w:numId="25">
    <w:abstractNumId w:val="28"/>
  </w:num>
  <w:num w:numId="26">
    <w:abstractNumId w:val="19"/>
  </w:num>
  <w:num w:numId="27">
    <w:abstractNumId w:val="30"/>
  </w:num>
  <w:num w:numId="28">
    <w:abstractNumId w:val="22"/>
  </w:num>
  <w:num w:numId="29">
    <w:abstractNumId w:val="32"/>
  </w:num>
  <w:num w:numId="30">
    <w:abstractNumId w:val="25"/>
  </w:num>
  <w:num w:numId="31">
    <w:abstractNumId w:val="20"/>
  </w:num>
  <w:num w:numId="32">
    <w:abstractNumId w:val="29"/>
  </w:num>
  <w:num w:numId="33">
    <w:abstractNumId w:val="23"/>
  </w:num>
  <w:num w:numId="34">
    <w:abstractNumId w:val="27"/>
  </w:num>
  <w:num w:numId="35">
    <w:abstractNumId w:val="35"/>
  </w:num>
  <w:num w:numId="36">
    <w:abstractNumId w:val="29"/>
    <w:lvlOverride w:ilvl="0">
      <w:startOverride w:val="1"/>
    </w:lvlOverride>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3A6BE1"/>
    <w:rsid w:val="00003829"/>
    <w:rsid w:val="00024051"/>
    <w:rsid w:val="00053BED"/>
    <w:rsid w:val="00055546"/>
    <w:rsid w:val="00060D68"/>
    <w:rsid w:val="000929C4"/>
    <w:rsid w:val="000B01E8"/>
    <w:rsid w:val="000B04D5"/>
    <w:rsid w:val="000B0AAD"/>
    <w:rsid w:val="000B56A6"/>
    <w:rsid w:val="000C6790"/>
    <w:rsid w:val="000C7E6F"/>
    <w:rsid w:val="000E6E4B"/>
    <w:rsid w:val="000F2885"/>
    <w:rsid w:val="000F2AFF"/>
    <w:rsid w:val="000F79A2"/>
    <w:rsid w:val="00105BA6"/>
    <w:rsid w:val="00117013"/>
    <w:rsid w:val="001234BB"/>
    <w:rsid w:val="00132B10"/>
    <w:rsid w:val="00153C75"/>
    <w:rsid w:val="00167415"/>
    <w:rsid w:val="001B329A"/>
    <w:rsid w:val="001C5EF6"/>
    <w:rsid w:val="001D1722"/>
    <w:rsid w:val="001D2549"/>
    <w:rsid w:val="001E31D6"/>
    <w:rsid w:val="001E7C89"/>
    <w:rsid w:val="001F037D"/>
    <w:rsid w:val="00202222"/>
    <w:rsid w:val="00216D25"/>
    <w:rsid w:val="00217173"/>
    <w:rsid w:val="0022265C"/>
    <w:rsid w:val="002244FE"/>
    <w:rsid w:val="00242C8D"/>
    <w:rsid w:val="00244C54"/>
    <w:rsid w:val="00246A4D"/>
    <w:rsid w:val="002543B1"/>
    <w:rsid w:val="00264ED4"/>
    <w:rsid w:val="00274480"/>
    <w:rsid w:val="002B0461"/>
    <w:rsid w:val="002B5842"/>
    <w:rsid w:val="002C0F7B"/>
    <w:rsid w:val="002D1C6F"/>
    <w:rsid w:val="002E0F60"/>
    <w:rsid w:val="002E1AF3"/>
    <w:rsid w:val="002E202B"/>
    <w:rsid w:val="002F15ED"/>
    <w:rsid w:val="00300BCC"/>
    <w:rsid w:val="003460CE"/>
    <w:rsid w:val="0035050E"/>
    <w:rsid w:val="00371101"/>
    <w:rsid w:val="003768C3"/>
    <w:rsid w:val="003A40BB"/>
    <w:rsid w:val="003A6BE1"/>
    <w:rsid w:val="003D0864"/>
    <w:rsid w:val="003D79B5"/>
    <w:rsid w:val="003E3535"/>
    <w:rsid w:val="003F29C2"/>
    <w:rsid w:val="004021E2"/>
    <w:rsid w:val="0040312D"/>
    <w:rsid w:val="00432D1C"/>
    <w:rsid w:val="00461B41"/>
    <w:rsid w:val="00463670"/>
    <w:rsid w:val="004768C0"/>
    <w:rsid w:val="00491587"/>
    <w:rsid w:val="00493DC0"/>
    <w:rsid w:val="004C51B2"/>
    <w:rsid w:val="004F0AA3"/>
    <w:rsid w:val="004F4D47"/>
    <w:rsid w:val="004F4F24"/>
    <w:rsid w:val="004F61DD"/>
    <w:rsid w:val="00506078"/>
    <w:rsid w:val="00524FF4"/>
    <w:rsid w:val="00566552"/>
    <w:rsid w:val="00573899"/>
    <w:rsid w:val="0057705A"/>
    <w:rsid w:val="00580FB9"/>
    <w:rsid w:val="005C62EA"/>
    <w:rsid w:val="005D2C94"/>
    <w:rsid w:val="00603E80"/>
    <w:rsid w:val="00610F2D"/>
    <w:rsid w:val="00612AB3"/>
    <w:rsid w:val="00613932"/>
    <w:rsid w:val="00624E69"/>
    <w:rsid w:val="0063332B"/>
    <w:rsid w:val="00643C6E"/>
    <w:rsid w:val="006478E8"/>
    <w:rsid w:val="006524AC"/>
    <w:rsid w:val="00662FA8"/>
    <w:rsid w:val="0068073D"/>
    <w:rsid w:val="0069162F"/>
    <w:rsid w:val="006940DC"/>
    <w:rsid w:val="006A3336"/>
    <w:rsid w:val="006E3116"/>
    <w:rsid w:val="00701A55"/>
    <w:rsid w:val="007364AA"/>
    <w:rsid w:val="00761BC0"/>
    <w:rsid w:val="007A1447"/>
    <w:rsid w:val="007B3D20"/>
    <w:rsid w:val="007C3F96"/>
    <w:rsid w:val="007C5EAF"/>
    <w:rsid w:val="007D7430"/>
    <w:rsid w:val="007F229B"/>
    <w:rsid w:val="00802F42"/>
    <w:rsid w:val="00803F8F"/>
    <w:rsid w:val="0085352A"/>
    <w:rsid w:val="0087199D"/>
    <w:rsid w:val="00871ECA"/>
    <w:rsid w:val="00883AC5"/>
    <w:rsid w:val="00883D3F"/>
    <w:rsid w:val="008A4FA5"/>
    <w:rsid w:val="008C11EE"/>
    <w:rsid w:val="008C1CD4"/>
    <w:rsid w:val="008D2E82"/>
    <w:rsid w:val="008D708D"/>
    <w:rsid w:val="008E0109"/>
    <w:rsid w:val="008E08A4"/>
    <w:rsid w:val="008F55C5"/>
    <w:rsid w:val="00914167"/>
    <w:rsid w:val="00935E9A"/>
    <w:rsid w:val="00936B41"/>
    <w:rsid w:val="009603AD"/>
    <w:rsid w:val="0097442B"/>
    <w:rsid w:val="009A4F59"/>
    <w:rsid w:val="009C1A59"/>
    <w:rsid w:val="009F6530"/>
    <w:rsid w:val="00A07C02"/>
    <w:rsid w:val="00A2571D"/>
    <w:rsid w:val="00A47A93"/>
    <w:rsid w:val="00A50795"/>
    <w:rsid w:val="00A53FB2"/>
    <w:rsid w:val="00A73E8D"/>
    <w:rsid w:val="00A83C6A"/>
    <w:rsid w:val="00AA51D0"/>
    <w:rsid w:val="00AB5A32"/>
    <w:rsid w:val="00AD45AC"/>
    <w:rsid w:val="00AE6EB6"/>
    <w:rsid w:val="00B13E3E"/>
    <w:rsid w:val="00B373F4"/>
    <w:rsid w:val="00B61379"/>
    <w:rsid w:val="00B77E12"/>
    <w:rsid w:val="00B8076B"/>
    <w:rsid w:val="00B9012C"/>
    <w:rsid w:val="00BA2D44"/>
    <w:rsid w:val="00BD6BFB"/>
    <w:rsid w:val="00BE40EF"/>
    <w:rsid w:val="00BE59B0"/>
    <w:rsid w:val="00C00B5A"/>
    <w:rsid w:val="00C15816"/>
    <w:rsid w:val="00C22F3F"/>
    <w:rsid w:val="00C64EA3"/>
    <w:rsid w:val="00C7478D"/>
    <w:rsid w:val="00C7603F"/>
    <w:rsid w:val="00C80FE4"/>
    <w:rsid w:val="00C92ADE"/>
    <w:rsid w:val="00CD1A6B"/>
    <w:rsid w:val="00D030AB"/>
    <w:rsid w:val="00D166CD"/>
    <w:rsid w:val="00D33190"/>
    <w:rsid w:val="00D84B87"/>
    <w:rsid w:val="00D8532A"/>
    <w:rsid w:val="00D86608"/>
    <w:rsid w:val="00D87FE1"/>
    <w:rsid w:val="00DC30E9"/>
    <w:rsid w:val="00DC366C"/>
    <w:rsid w:val="00DD4E49"/>
    <w:rsid w:val="00DF132B"/>
    <w:rsid w:val="00DF4A7C"/>
    <w:rsid w:val="00E00C04"/>
    <w:rsid w:val="00E12DC1"/>
    <w:rsid w:val="00E1381C"/>
    <w:rsid w:val="00E415B2"/>
    <w:rsid w:val="00E72BC3"/>
    <w:rsid w:val="00E852DD"/>
    <w:rsid w:val="00EB67DD"/>
    <w:rsid w:val="00EC5B53"/>
    <w:rsid w:val="00ED586D"/>
    <w:rsid w:val="00EF53F1"/>
    <w:rsid w:val="00F04514"/>
    <w:rsid w:val="00F26C48"/>
    <w:rsid w:val="00F32808"/>
    <w:rsid w:val="00F3785D"/>
    <w:rsid w:val="00F87544"/>
    <w:rsid w:val="00F90209"/>
    <w:rsid w:val="00FC3BE8"/>
    <w:rsid w:val="00FD6490"/>
    <w:rsid w:val="00FE4C7E"/>
    <w:rsid w:val="00FF47C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3D093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zh-CN"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E49"/>
    <w:pPr>
      <w:spacing w:before="40" w:line="240" w:lineRule="auto"/>
      <w:ind w:left="0"/>
    </w:pPr>
    <w:rPr>
      <w:color w:val="26282A"/>
    </w:rPr>
  </w:style>
  <w:style w:type="paragraph" w:styleId="Heading1">
    <w:name w:val="heading 1"/>
    <w:basedOn w:val="Normal"/>
    <w:next w:val="Normal"/>
    <w:link w:val="Heading1Char"/>
    <w:uiPriority w:val="9"/>
    <w:qFormat/>
    <w:rsid w:val="006478E8"/>
    <w:pPr>
      <w:numPr>
        <w:numId w:val="28"/>
      </w:numPr>
      <w:spacing w:before="400" w:after="60"/>
      <w:ind w:left="-400" w:firstLine="0"/>
      <w:contextualSpacing/>
      <w:outlineLvl w:val="0"/>
    </w:pPr>
    <w:rPr>
      <w:rFonts w:ascii="Arial Bold" w:eastAsiaTheme="majorEastAsia" w:hAnsi="Arial Bold" w:cstheme="majorBidi"/>
      <w:b/>
      <w:bCs/>
      <w:color w:val="0F243E" w:themeColor="text2" w:themeShade="7F"/>
      <w:sz w:val="32"/>
      <w:szCs w:val="32"/>
    </w:rPr>
  </w:style>
  <w:style w:type="paragraph" w:styleId="Heading2">
    <w:name w:val="heading 2"/>
    <w:basedOn w:val="Heading1"/>
    <w:next w:val="Normal"/>
    <w:link w:val="Heading2Char"/>
    <w:autoRedefine/>
    <w:uiPriority w:val="9"/>
    <w:unhideWhenUsed/>
    <w:qFormat/>
    <w:rsid w:val="002543B1"/>
    <w:pPr>
      <w:keepNext/>
      <w:numPr>
        <w:ilvl w:val="1"/>
      </w:numPr>
      <w:spacing w:before="480"/>
      <w:ind w:left="0" w:firstLine="0"/>
      <w:outlineLvl w:val="1"/>
    </w:pPr>
    <w:rPr>
      <w:rFonts w:ascii="Arial" w:hAnsi="Arial"/>
      <w:color w:val="17365D" w:themeColor="text2" w:themeShade="BF"/>
      <w:sz w:val="28"/>
      <w:szCs w:val="28"/>
    </w:rPr>
  </w:style>
  <w:style w:type="paragraph" w:styleId="Heading3">
    <w:name w:val="heading 3"/>
    <w:basedOn w:val="Normal"/>
    <w:next w:val="Normal"/>
    <w:link w:val="Heading3Char"/>
    <w:uiPriority w:val="9"/>
    <w:unhideWhenUsed/>
    <w:qFormat/>
    <w:rsid w:val="0022265C"/>
    <w:pPr>
      <w:numPr>
        <w:ilvl w:val="2"/>
        <w:numId w:val="28"/>
      </w:numPr>
      <w:spacing w:before="120" w:after="60"/>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3A6BE1"/>
    <w:pPr>
      <w:numPr>
        <w:ilvl w:val="3"/>
        <w:numId w:val="28"/>
      </w:numPr>
      <w:pBdr>
        <w:bottom w:val="single" w:sz="4" w:space="1" w:color="71A0DC" w:themeColor="text2" w:themeTint="7F"/>
      </w:pBdr>
      <w:spacing w:before="200" w:after="100"/>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3A6BE1"/>
    <w:pPr>
      <w:numPr>
        <w:ilvl w:val="4"/>
        <w:numId w:val="28"/>
      </w:num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3A6BE1"/>
    <w:pPr>
      <w:numPr>
        <w:ilvl w:val="5"/>
        <w:numId w:val="28"/>
      </w:num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3A6BE1"/>
    <w:pPr>
      <w:numPr>
        <w:ilvl w:val="6"/>
        <w:numId w:val="28"/>
      </w:numPr>
      <w:pBdr>
        <w:bottom w:val="dotted" w:sz="8" w:space="1" w:color="938953" w:themeColor="background2" w:themeShade="7F"/>
      </w:pBdr>
      <w:spacing w:before="200" w:after="100"/>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3A6BE1"/>
    <w:pPr>
      <w:numPr>
        <w:ilvl w:val="7"/>
        <w:numId w:val="28"/>
      </w:num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3A6BE1"/>
    <w:pPr>
      <w:numPr>
        <w:ilvl w:val="8"/>
        <w:numId w:val="28"/>
      </w:num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78E8"/>
    <w:rPr>
      <w:rFonts w:ascii="Arial Bold" w:eastAsiaTheme="majorEastAsia" w:hAnsi="Arial Bold" w:cstheme="majorBidi"/>
      <w:b/>
      <w:bCs/>
      <w:color w:val="0F243E" w:themeColor="text2" w:themeShade="7F"/>
      <w:sz w:val="32"/>
      <w:szCs w:val="32"/>
    </w:rPr>
  </w:style>
  <w:style w:type="character" w:customStyle="1" w:styleId="Heading2Char">
    <w:name w:val="Heading 2 Char"/>
    <w:basedOn w:val="DefaultParagraphFont"/>
    <w:link w:val="Heading2"/>
    <w:uiPriority w:val="9"/>
    <w:rsid w:val="002543B1"/>
    <w:rPr>
      <w:rFonts w:ascii="Arial" w:eastAsiaTheme="majorEastAsia" w:hAnsi="Arial" w:cstheme="majorBidi"/>
      <w:b/>
      <w:bCs/>
      <w:color w:val="17365D" w:themeColor="text2" w:themeShade="BF"/>
      <w:sz w:val="28"/>
      <w:szCs w:val="28"/>
    </w:rPr>
  </w:style>
  <w:style w:type="character" w:customStyle="1" w:styleId="Heading3Char">
    <w:name w:val="Heading 3 Char"/>
    <w:basedOn w:val="DefaultParagraphFont"/>
    <w:link w:val="Heading3"/>
    <w:uiPriority w:val="9"/>
    <w:rsid w:val="0022265C"/>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3A6BE1"/>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3A6BE1"/>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3A6BE1"/>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3A6BE1"/>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3A6BE1"/>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3A6BE1"/>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unhideWhenUsed/>
    <w:qFormat/>
    <w:rsid w:val="00463670"/>
    <w:pPr>
      <w:keepNext/>
      <w:pBdr>
        <w:bottom w:val="single" w:sz="4" w:space="1" w:color="auto"/>
      </w:pBdr>
      <w:tabs>
        <w:tab w:val="left" w:pos="3828"/>
      </w:tabs>
      <w:spacing w:before="0" w:after="240"/>
      <w:ind w:left="400" w:right="400"/>
      <w:jc w:val="center"/>
    </w:pPr>
    <w:rPr>
      <w:b/>
      <w:bCs/>
      <w:color w:val="auto"/>
      <w:sz w:val="18"/>
      <w:szCs w:val="18"/>
    </w:rPr>
  </w:style>
  <w:style w:type="paragraph" w:styleId="Title">
    <w:name w:val="Title"/>
    <w:next w:val="Normal"/>
    <w:link w:val="TitleChar"/>
    <w:uiPriority w:val="10"/>
    <w:qFormat/>
    <w:rsid w:val="003A6BE1"/>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3A6BE1"/>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3A6BE1"/>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3A6BE1"/>
    <w:rPr>
      <w:smallCaps/>
      <w:color w:val="938953" w:themeColor="background2" w:themeShade="7F"/>
      <w:spacing w:val="5"/>
      <w:sz w:val="28"/>
      <w:szCs w:val="28"/>
    </w:rPr>
  </w:style>
  <w:style w:type="character" w:styleId="Strong">
    <w:name w:val="Strong"/>
    <w:uiPriority w:val="22"/>
    <w:qFormat/>
    <w:rsid w:val="003A6BE1"/>
    <w:rPr>
      <w:b/>
      <w:bCs/>
      <w:spacing w:val="0"/>
    </w:rPr>
  </w:style>
  <w:style w:type="character" w:styleId="Emphasis">
    <w:name w:val="Emphasis"/>
    <w:uiPriority w:val="20"/>
    <w:qFormat/>
    <w:rsid w:val="003A6BE1"/>
    <w:rPr>
      <w:b/>
      <w:bCs/>
      <w:smallCaps/>
      <w:dstrike w:val="0"/>
      <w:color w:val="5A5A5A" w:themeColor="text1" w:themeTint="A5"/>
      <w:spacing w:val="20"/>
      <w:kern w:val="0"/>
      <w:vertAlign w:val="baseline"/>
    </w:rPr>
  </w:style>
  <w:style w:type="paragraph" w:styleId="NoSpacing">
    <w:name w:val="No Spacing"/>
    <w:basedOn w:val="Normal"/>
    <w:link w:val="NoSpacingChar"/>
    <w:uiPriority w:val="1"/>
    <w:qFormat/>
    <w:rsid w:val="002543B1"/>
    <w:pPr>
      <w:spacing w:after="0"/>
      <w:ind w:right="-45"/>
      <w:jc w:val="center"/>
    </w:pPr>
  </w:style>
  <w:style w:type="character" w:customStyle="1" w:styleId="NoSpacingChar">
    <w:name w:val="No Spacing Char"/>
    <w:basedOn w:val="DefaultParagraphFont"/>
    <w:link w:val="NoSpacing"/>
    <w:uiPriority w:val="1"/>
    <w:rsid w:val="002543B1"/>
    <w:rPr>
      <w:color w:val="26282A"/>
    </w:rPr>
  </w:style>
  <w:style w:type="paragraph" w:styleId="ListParagraph">
    <w:name w:val="List Paragraph"/>
    <w:basedOn w:val="Normal"/>
    <w:autoRedefine/>
    <w:uiPriority w:val="34"/>
    <w:qFormat/>
    <w:rsid w:val="00491587"/>
    <w:pPr>
      <w:numPr>
        <w:numId w:val="3"/>
      </w:numPr>
    </w:pPr>
  </w:style>
  <w:style w:type="paragraph" w:styleId="Quote">
    <w:name w:val="Quote"/>
    <w:basedOn w:val="Normal"/>
    <w:next w:val="Normal"/>
    <w:link w:val="QuoteChar"/>
    <w:uiPriority w:val="29"/>
    <w:qFormat/>
    <w:rsid w:val="003A6BE1"/>
    <w:rPr>
      <w:i/>
      <w:iCs/>
    </w:rPr>
  </w:style>
  <w:style w:type="character" w:customStyle="1" w:styleId="QuoteChar">
    <w:name w:val="Quote Char"/>
    <w:basedOn w:val="DefaultParagraphFont"/>
    <w:link w:val="Quote"/>
    <w:uiPriority w:val="29"/>
    <w:rsid w:val="003A6BE1"/>
    <w:rPr>
      <w:i/>
      <w:iCs/>
      <w:color w:val="5A5A5A" w:themeColor="text1" w:themeTint="A5"/>
    </w:rPr>
  </w:style>
  <w:style w:type="paragraph" w:styleId="IntenseQuote">
    <w:name w:val="Intense Quote"/>
    <w:basedOn w:val="Normal"/>
    <w:next w:val="Normal"/>
    <w:link w:val="IntenseQuoteChar"/>
    <w:uiPriority w:val="30"/>
    <w:qFormat/>
    <w:rsid w:val="003A6BE1"/>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3A6BE1"/>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3A6BE1"/>
    <w:rPr>
      <w:smallCaps/>
      <w:dstrike w:val="0"/>
      <w:color w:val="5A5A5A" w:themeColor="text1" w:themeTint="A5"/>
      <w:vertAlign w:val="baseline"/>
    </w:rPr>
  </w:style>
  <w:style w:type="character" w:styleId="IntenseEmphasis">
    <w:name w:val="Intense Emphasis"/>
    <w:uiPriority w:val="21"/>
    <w:qFormat/>
    <w:rsid w:val="003A6BE1"/>
    <w:rPr>
      <w:b/>
      <w:bCs/>
      <w:smallCaps/>
      <w:color w:val="4F81BD" w:themeColor="accent1"/>
      <w:spacing w:val="40"/>
    </w:rPr>
  </w:style>
  <w:style w:type="character" w:styleId="SubtleReference">
    <w:name w:val="Subtle Reference"/>
    <w:uiPriority w:val="31"/>
    <w:qFormat/>
    <w:rsid w:val="003A6BE1"/>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3A6BE1"/>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3A6BE1"/>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unhideWhenUsed/>
    <w:qFormat/>
    <w:rsid w:val="003A6BE1"/>
    <w:pPr>
      <w:outlineLvl w:val="9"/>
    </w:pPr>
    <w:rPr>
      <w:lang w:bidi="en-US"/>
    </w:rPr>
  </w:style>
  <w:style w:type="paragraph" w:styleId="Header">
    <w:name w:val="header"/>
    <w:basedOn w:val="Normal"/>
    <w:link w:val="HeaderChar"/>
    <w:uiPriority w:val="99"/>
    <w:unhideWhenUsed/>
    <w:rsid w:val="003A6BE1"/>
    <w:pPr>
      <w:tabs>
        <w:tab w:val="center" w:pos="4513"/>
        <w:tab w:val="right" w:pos="9026"/>
      </w:tabs>
      <w:spacing w:after="0"/>
    </w:pPr>
  </w:style>
  <w:style w:type="character" w:customStyle="1" w:styleId="HeaderChar">
    <w:name w:val="Header Char"/>
    <w:basedOn w:val="DefaultParagraphFont"/>
    <w:link w:val="Header"/>
    <w:uiPriority w:val="99"/>
    <w:rsid w:val="003A6BE1"/>
    <w:rPr>
      <w:color w:val="5A5A5A" w:themeColor="text1" w:themeTint="A5"/>
    </w:rPr>
  </w:style>
  <w:style w:type="paragraph" w:styleId="Footer">
    <w:name w:val="footer"/>
    <w:basedOn w:val="Normal"/>
    <w:link w:val="FooterChar"/>
    <w:uiPriority w:val="99"/>
    <w:unhideWhenUsed/>
    <w:rsid w:val="00C15816"/>
    <w:pPr>
      <w:tabs>
        <w:tab w:val="center" w:pos="4513"/>
        <w:tab w:val="right" w:pos="9026"/>
      </w:tabs>
      <w:spacing w:after="0"/>
      <w:jc w:val="right"/>
    </w:pPr>
    <w:rPr>
      <w:color w:val="808080" w:themeColor="background1" w:themeShade="80"/>
      <w:spacing w:val="60"/>
    </w:rPr>
  </w:style>
  <w:style w:type="character" w:customStyle="1" w:styleId="FooterChar">
    <w:name w:val="Footer Char"/>
    <w:basedOn w:val="DefaultParagraphFont"/>
    <w:link w:val="Footer"/>
    <w:uiPriority w:val="99"/>
    <w:rsid w:val="00C15816"/>
    <w:rPr>
      <w:color w:val="808080" w:themeColor="background1" w:themeShade="80"/>
      <w:spacing w:val="60"/>
    </w:rPr>
  </w:style>
  <w:style w:type="paragraph" w:customStyle="1" w:styleId="FreeForm">
    <w:name w:val="Free Form"/>
    <w:rsid w:val="003A6BE1"/>
    <w:pPr>
      <w:spacing w:after="0" w:line="240" w:lineRule="auto"/>
      <w:ind w:left="0"/>
    </w:pPr>
    <w:rPr>
      <w:rFonts w:ascii="Helvetica" w:eastAsia="ヒラギノ角ゴ Pro W3" w:hAnsi="Helvetica" w:cs="Times New Roman"/>
      <w:color w:val="000000"/>
      <w:sz w:val="24"/>
      <w:lang w:val="en-US"/>
    </w:rPr>
  </w:style>
  <w:style w:type="character" w:customStyle="1" w:styleId="Emphasis1">
    <w:name w:val="Emphasis1"/>
    <w:rsid w:val="003A6BE1"/>
    <w:rPr>
      <w:rFonts w:ascii="Helvetica" w:eastAsia="ヒラギノ角ゴ Pro W3" w:hAnsi="Helvetica"/>
      <w:b/>
      <w:i w:val="0"/>
    </w:rPr>
  </w:style>
  <w:style w:type="paragraph" w:customStyle="1" w:styleId="FootnoteText1">
    <w:name w:val="Footnote Text1"/>
    <w:rsid w:val="003A6BE1"/>
    <w:pPr>
      <w:spacing w:after="0" w:line="240" w:lineRule="auto"/>
      <w:ind w:left="0"/>
    </w:pPr>
    <w:rPr>
      <w:rFonts w:ascii="Helvetica" w:eastAsia="ヒラギノ角ゴ Pro W3" w:hAnsi="Helvetica" w:cs="Times New Roman"/>
      <w:color w:val="000000"/>
      <w:lang w:val="en-US"/>
    </w:rPr>
  </w:style>
  <w:style w:type="paragraph" w:styleId="FootnoteText">
    <w:name w:val="footnote text"/>
    <w:basedOn w:val="Normal"/>
    <w:link w:val="FootnoteTextChar"/>
    <w:uiPriority w:val="99"/>
    <w:unhideWhenUsed/>
    <w:rsid w:val="00491587"/>
    <w:pPr>
      <w:spacing w:after="0"/>
    </w:pPr>
  </w:style>
  <w:style w:type="character" w:customStyle="1" w:styleId="FootnoteTextChar">
    <w:name w:val="Footnote Text Char"/>
    <w:basedOn w:val="DefaultParagraphFont"/>
    <w:link w:val="FootnoteText"/>
    <w:uiPriority w:val="99"/>
    <w:rsid w:val="00491587"/>
    <w:rPr>
      <w:color w:val="26282A"/>
    </w:rPr>
  </w:style>
  <w:style w:type="character" w:styleId="FootnoteReference">
    <w:name w:val="footnote reference"/>
    <w:basedOn w:val="DefaultParagraphFont"/>
    <w:uiPriority w:val="99"/>
    <w:semiHidden/>
    <w:unhideWhenUsed/>
    <w:rsid w:val="005D2C94"/>
    <w:rPr>
      <w:vertAlign w:val="superscript"/>
    </w:rPr>
  </w:style>
  <w:style w:type="paragraph" w:styleId="BalloonText">
    <w:name w:val="Balloon Text"/>
    <w:basedOn w:val="Normal"/>
    <w:link w:val="BalloonTextChar"/>
    <w:uiPriority w:val="99"/>
    <w:semiHidden/>
    <w:unhideWhenUsed/>
    <w:rsid w:val="001674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415"/>
    <w:rPr>
      <w:rFonts w:ascii="Tahoma" w:hAnsi="Tahoma" w:cs="Tahoma"/>
      <w:color w:val="5A5A5A" w:themeColor="text1" w:themeTint="A5"/>
      <w:sz w:val="16"/>
      <w:szCs w:val="16"/>
    </w:rPr>
  </w:style>
  <w:style w:type="character" w:styleId="Hyperlink">
    <w:name w:val="Hyperlink"/>
    <w:basedOn w:val="DefaultParagraphFont"/>
    <w:uiPriority w:val="99"/>
    <w:unhideWhenUsed/>
    <w:rsid w:val="000B0AAD"/>
    <w:rPr>
      <w:color w:val="0000FF" w:themeColor="hyperlink"/>
      <w:u w:val="single"/>
    </w:rPr>
  </w:style>
  <w:style w:type="paragraph" w:customStyle="1" w:styleId="Body">
    <w:name w:val="Body"/>
    <w:rsid w:val="00C15816"/>
    <w:pPr>
      <w:spacing w:after="140" w:line="240" w:lineRule="auto"/>
      <w:ind w:left="0"/>
    </w:pPr>
    <w:rPr>
      <w:rFonts w:ascii="Helvetica" w:eastAsia="ヒラギノ角ゴ Pro W3" w:hAnsi="Helvetica" w:cs="Times New Roman"/>
      <w:color w:val="000000"/>
      <w:sz w:val="24"/>
    </w:rPr>
  </w:style>
  <w:style w:type="paragraph" w:styleId="TOC2">
    <w:name w:val="toc 2"/>
    <w:basedOn w:val="Normal"/>
    <w:next w:val="Normal"/>
    <w:autoRedefine/>
    <w:uiPriority w:val="39"/>
    <w:unhideWhenUsed/>
    <w:qFormat/>
    <w:rsid w:val="00883D3F"/>
    <w:pPr>
      <w:spacing w:after="100" w:line="276" w:lineRule="auto"/>
      <w:ind w:left="220"/>
    </w:pPr>
    <w:rPr>
      <w:color w:val="auto"/>
      <w:sz w:val="22"/>
      <w:szCs w:val="22"/>
      <w:lang w:val="en-US" w:eastAsia="ja-JP"/>
    </w:rPr>
  </w:style>
  <w:style w:type="paragraph" w:styleId="TOC1">
    <w:name w:val="toc 1"/>
    <w:basedOn w:val="Normal"/>
    <w:next w:val="Normal"/>
    <w:autoRedefine/>
    <w:uiPriority w:val="39"/>
    <w:unhideWhenUsed/>
    <w:qFormat/>
    <w:rsid w:val="00883D3F"/>
    <w:pPr>
      <w:spacing w:after="100" w:line="276" w:lineRule="auto"/>
    </w:pPr>
    <w:rPr>
      <w:color w:val="auto"/>
      <w:sz w:val="22"/>
      <w:szCs w:val="22"/>
      <w:lang w:val="en-US" w:eastAsia="ja-JP"/>
    </w:rPr>
  </w:style>
  <w:style w:type="paragraph" w:styleId="TOC3">
    <w:name w:val="toc 3"/>
    <w:basedOn w:val="Normal"/>
    <w:next w:val="Normal"/>
    <w:autoRedefine/>
    <w:uiPriority w:val="39"/>
    <w:unhideWhenUsed/>
    <w:qFormat/>
    <w:rsid w:val="00883D3F"/>
    <w:pPr>
      <w:spacing w:after="100" w:line="276" w:lineRule="auto"/>
      <w:ind w:left="440"/>
    </w:pPr>
    <w:rPr>
      <w:color w:val="auto"/>
      <w:sz w:val="22"/>
      <w:szCs w:val="22"/>
      <w:lang w:val="en-US" w:eastAsia="ja-JP"/>
    </w:rPr>
  </w:style>
  <w:style w:type="paragraph" w:styleId="TableofFigures">
    <w:name w:val="table of figures"/>
    <w:basedOn w:val="Normal"/>
    <w:next w:val="Normal"/>
    <w:uiPriority w:val="99"/>
    <w:unhideWhenUsed/>
    <w:rsid w:val="00883D3F"/>
    <w:pPr>
      <w:spacing w:after="0"/>
      <w:ind w:left="737" w:hanging="737"/>
    </w:pPr>
  </w:style>
  <w:style w:type="table" w:styleId="TableGrid">
    <w:name w:val="Table Grid"/>
    <w:basedOn w:val="TableNormal"/>
    <w:uiPriority w:val="59"/>
    <w:rsid w:val="00DF13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47A93"/>
    <w:rPr>
      <w:sz w:val="16"/>
      <w:szCs w:val="16"/>
    </w:rPr>
  </w:style>
  <w:style w:type="paragraph" w:styleId="CommentText">
    <w:name w:val="annotation text"/>
    <w:basedOn w:val="Normal"/>
    <w:link w:val="CommentTextChar"/>
    <w:uiPriority w:val="99"/>
    <w:semiHidden/>
    <w:unhideWhenUsed/>
    <w:rsid w:val="00A47A93"/>
  </w:style>
  <w:style w:type="character" w:customStyle="1" w:styleId="CommentTextChar">
    <w:name w:val="Comment Text Char"/>
    <w:basedOn w:val="DefaultParagraphFont"/>
    <w:link w:val="CommentText"/>
    <w:uiPriority w:val="99"/>
    <w:semiHidden/>
    <w:rsid w:val="00A47A93"/>
    <w:rPr>
      <w:color w:val="26282A"/>
    </w:rPr>
  </w:style>
  <w:style w:type="paragraph" w:styleId="CommentSubject">
    <w:name w:val="annotation subject"/>
    <w:basedOn w:val="CommentText"/>
    <w:next w:val="CommentText"/>
    <w:link w:val="CommentSubjectChar"/>
    <w:uiPriority w:val="99"/>
    <w:semiHidden/>
    <w:unhideWhenUsed/>
    <w:rsid w:val="00A47A93"/>
    <w:rPr>
      <w:b/>
      <w:bCs/>
    </w:rPr>
  </w:style>
  <w:style w:type="character" w:customStyle="1" w:styleId="CommentSubjectChar">
    <w:name w:val="Comment Subject Char"/>
    <w:basedOn w:val="CommentTextChar"/>
    <w:link w:val="CommentSubject"/>
    <w:uiPriority w:val="99"/>
    <w:semiHidden/>
    <w:rsid w:val="00A47A93"/>
    <w:rPr>
      <w:b/>
      <w:bCs/>
      <w:color w:val="26282A"/>
    </w:rPr>
  </w:style>
  <w:style w:type="paragraph" w:styleId="NormalWeb">
    <w:name w:val="Normal (Web)"/>
    <w:basedOn w:val="Normal"/>
    <w:uiPriority w:val="99"/>
    <w:semiHidden/>
    <w:unhideWhenUsed/>
    <w:rsid w:val="00CD1A6B"/>
    <w:pPr>
      <w:spacing w:before="100" w:beforeAutospacing="1" w:after="100" w:afterAutospacing="1"/>
    </w:pPr>
    <w:rPr>
      <w:rFonts w:ascii="Times New Roman" w:hAnsi="Times New Roman" w:cs="Times New Roman"/>
      <w:color w:val="auto"/>
      <w:sz w:val="24"/>
      <w:szCs w:val="24"/>
    </w:rPr>
  </w:style>
  <w:style w:type="paragraph" w:customStyle="1" w:styleId="Listheading">
    <w:name w:val="List heading"/>
    <w:basedOn w:val="Heading1"/>
    <w:link w:val="ListheadingChar"/>
    <w:qFormat/>
    <w:rsid w:val="0022265C"/>
    <w:pPr>
      <w:numPr>
        <w:numId w:val="0"/>
      </w:numPr>
      <w:ind w:left="432" w:hanging="432"/>
    </w:pPr>
  </w:style>
  <w:style w:type="paragraph" w:customStyle="1" w:styleId="Listname">
    <w:name w:val="List name"/>
    <w:basedOn w:val="Listheading"/>
    <w:link w:val="ListnameChar"/>
    <w:qFormat/>
    <w:rsid w:val="00264ED4"/>
  </w:style>
  <w:style w:type="character" w:customStyle="1" w:styleId="ListheadingChar">
    <w:name w:val="List heading Char"/>
    <w:basedOn w:val="Heading1Char"/>
    <w:link w:val="Listheading"/>
    <w:rsid w:val="0022265C"/>
    <w:rPr>
      <w:rFonts w:asciiTheme="majorHAnsi" w:eastAsiaTheme="majorEastAsia" w:hAnsiTheme="majorHAnsi" w:cstheme="majorBidi"/>
      <w:b/>
      <w:bCs/>
      <w:smallCaps w:val="0"/>
      <w:color w:val="0F243E" w:themeColor="text2" w:themeShade="7F"/>
      <w:spacing w:val="20"/>
      <w:sz w:val="32"/>
      <w:szCs w:val="32"/>
    </w:rPr>
  </w:style>
  <w:style w:type="paragraph" w:styleId="TOC7">
    <w:name w:val="toc 7"/>
    <w:basedOn w:val="Normal"/>
    <w:next w:val="Normal"/>
    <w:autoRedefine/>
    <w:uiPriority w:val="39"/>
    <w:semiHidden/>
    <w:unhideWhenUsed/>
    <w:rsid w:val="00264ED4"/>
    <w:pPr>
      <w:spacing w:after="100"/>
      <w:ind w:left="1200"/>
    </w:pPr>
  </w:style>
  <w:style w:type="character" w:customStyle="1" w:styleId="ListnameChar">
    <w:name w:val="List name Char"/>
    <w:basedOn w:val="ListheadingChar"/>
    <w:link w:val="Listname"/>
    <w:rsid w:val="00264ED4"/>
    <w:rPr>
      <w:rFonts w:asciiTheme="majorHAnsi" w:eastAsiaTheme="majorEastAsia" w:hAnsiTheme="majorHAnsi" w:cstheme="majorBidi"/>
      <w:b/>
      <w:bCs/>
      <w:smallCaps w:val="0"/>
      <w:color w:val="0F243E" w:themeColor="text2" w:themeShade="7F"/>
      <w:spacing w:val="20"/>
      <w:sz w:val="32"/>
      <w:szCs w:val="32"/>
    </w:rPr>
  </w:style>
  <w:style w:type="character" w:styleId="FollowedHyperlink">
    <w:name w:val="FollowedHyperlink"/>
    <w:basedOn w:val="DefaultParagraphFont"/>
    <w:uiPriority w:val="99"/>
    <w:semiHidden/>
    <w:unhideWhenUsed/>
    <w:rsid w:val="00491587"/>
    <w:rPr>
      <w:color w:val="800080" w:themeColor="followedHyperlink"/>
      <w:u w:val="single"/>
    </w:rPr>
  </w:style>
  <w:style w:type="paragraph" w:customStyle="1" w:styleId="Style1">
    <w:name w:val="Style1"/>
    <w:basedOn w:val="ListParagraph"/>
    <w:qFormat/>
    <w:rsid w:val="00761BC0"/>
    <w:pPr>
      <w:numPr>
        <w:numId w:val="21"/>
      </w:numPr>
    </w:pPr>
  </w:style>
  <w:style w:type="paragraph" w:customStyle="1" w:styleId="numberedlist">
    <w:name w:val="numbered list"/>
    <w:basedOn w:val="ListParagraph"/>
    <w:qFormat/>
    <w:rsid w:val="00463670"/>
    <w:pPr>
      <w:numPr>
        <w:numId w:val="3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zh-CN"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E49"/>
    <w:pPr>
      <w:spacing w:before="40" w:line="240" w:lineRule="auto"/>
      <w:ind w:left="0"/>
    </w:pPr>
    <w:rPr>
      <w:color w:val="26282A"/>
    </w:rPr>
  </w:style>
  <w:style w:type="paragraph" w:styleId="Heading1">
    <w:name w:val="heading 1"/>
    <w:basedOn w:val="Normal"/>
    <w:next w:val="Normal"/>
    <w:link w:val="Heading1Char"/>
    <w:uiPriority w:val="9"/>
    <w:qFormat/>
    <w:rsid w:val="006478E8"/>
    <w:pPr>
      <w:numPr>
        <w:numId w:val="28"/>
      </w:numPr>
      <w:spacing w:before="400" w:after="60"/>
      <w:ind w:left="-400" w:firstLine="0"/>
      <w:contextualSpacing/>
      <w:outlineLvl w:val="0"/>
    </w:pPr>
    <w:rPr>
      <w:rFonts w:ascii="Arial Bold" w:eastAsiaTheme="majorEastAsia" w:hAnsi="Arial Bold" w:cstheme="majorBidi"/>
      <w:b/>
      <w:bCs/>
      <w:color w:val="0F243E" w:themeColor="text2" w:themeShade="7F"/>
      <w:sz w:val="32"/>
      <w:szCs w:val="32"/>
    </w:rPr>
  </w:style>
  <w:style w:type="paragraph" w:styleId="Heading2">
    <w:name w:val="heading 2"/>
    <w:basedOn w:val="Heading1"/>
    <w:next w:val="Normal"/>
    <w:link w:val="Heading2Char"/>
    <w:autoRedefine/>
    <w:uiPriority w:val="9"/>
    <w:unhideWhenUsed/>
    <w:qFormat/>
    <w:rsid w:val="002543B1"/>
    <w:pPr>
      <w:keepNext/>
      <w:numPr>
        <w:ilvl w:val="1"/>
      </w:numPr>
      <w:spacing w:before="480"/>
      <w:ind w:left="0" w:firstLine="0"/>
      <w:outlineLvl w:val="1"/>
    </w:pPr>
    <w:rPr>
      <w:rFonts w:ascii="Arial" w:hAnsi="Arial"/>
      <w:color w:val="17365D" w:themeColor="text2" w:themeShade="BF"/>
      <w:sz w:val="28"/>
      <w:szCs w:val="28"/>
    </w:rPr>
  </w:style>
  <w:style w:type="paragraph" w:styleId="Heading3">
    <w:name w:val="heading 3"/>
    <w:basedOn w:val="Normal"/>
    <w:next w:val="Normal"/>
    <w:link w:val="Heading3Char"/>
    <w:uiPriority w:val="9"/>
    <w:unhideWhenUsed/>
    <w:qFormat/>
    <w:rsid w:val="0022265C"/>
    <w:pPr>
      <w:numPr>
        <w:ilvl w:val="2"/>
        <w:numId w:val="28"/>
      </w:numPr>
      <w:spacing w:before="120" w:after="60"/>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3A6BE1"/>
    <w:pPr>
      <w:numPr>
        <w:ilvl w:val="3"/>
        <w:numId w:val="28"/>
      </w:numPr>
      <w:pBdr>
        <w:bottom w:val="single" w:sz="4" w:space="1" w:color="71A0DC" w:themeColor="text2" w:themeTint="7F"/>
      </w:pBdr>
      <w:spacing w:before="200" w:after="100"/>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3A6BE1"/>
    <w:pPr>
      <w:numPr>
        <w:ilvl w:val="4"/>
        <w:numId w:val="28"/>
      </w:num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3A6BE1"/>
    <w:pPr>
      <w:numPr>
        <w:ilvl w:val="5"/>
        <w:numId w:val="28"/>
      </w:num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3A6BE1"/>
    <w:pPr>
      <w:numPr>
        <w:ilvl w:val="6"/>
        <w:numId w:val="28"/>
      </w:numPr>
      <w:pBdr>
        <w:bottom w:val="dotted" w:sz="8" w:space="1" w:color="938953" w:themeColor="background2" w:themeShade="7F"/>
      </w:pBdr>
      <w:spacing w:before="200" w:after="100"/>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3A6BE1"/>
    <w:pPr>
      <w:numPr>
        <w:ilvl w:val="7"/>
        <w:numId w:val="28"/>
      </w:num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3A6BE1"/>
    <w:pPr>
      <w:numPr>
        <w:ilvl w:val="8"/>
        <w:numId w:val="28"/>
      </w:num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78E8"/>
    <w:rPr>
      <w:rFonts w:ascii="Arial Bold" w:eastAsiaTheme="majorEastAsia" w:hAnsi="Arial Bold" w:cstheme="majorBidi"/>
      <w:b/>
      <w:bCs/>
      <w:color w:val="0F243E" w:themeColor="text2" w:themeShade="7F"/>
      <w:sz w:val="32"/>
      <w:szCs w:val="32"/>
    </w:rPr>
  </w:style>
  <w:style w:type="character" w:customStyle="1" w:styleId="Heading2Char">
    <w:name w:val="Heading 2 Char"/>
    <w:basedOn w:val="DefaultParagraphFont"/>
    <w:link w:val="Heading2"/>
    <w:uiPriority w:val="9"/>
    <w:rsid w:val="002543B1"/>
    <w:rPr>
      <w:rFonts w:ascii="Arial" w:eastAsiaTheme="majorEastAsia" w:hAnsi="Arial" w:cstheme="majorBidi"/>
      <w:b/>
      <w:bCs/>
      <w:color w:val="17365D" w:themeColor="text2" w:themeShade="BF"/>
      <w:sz w:val="28"/>
      <w:szCs w:val="28"/>
    </w:rPr>
  </w:style>
  <w:style w:type="character" w:customStyle="1" w:styleId="Heading3Char">
    <w:name w:val="Heading 3 Char"/>
    <w:basedOn w:val="DefaultParagraphFont"/>
    <w:link w:val="Heading3"/>
    <w:uiPriority w:val="9"/>
    <w:rsid w:val="0022265C"/>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3A6BE1"/>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3A6BE1"/>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3A6BE1"/>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3A6BE1"/>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3A6BE1"/>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3A6BE1"/>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unhideWhenUsed/>
    <w:qFormat/>
    <w:rsid w:val="00463670"/>
    <w:pPr>
      <w:keepNext/>
      <w:pBdr>
        <w:bottom w:val="single" w:sz="4" w:space="1" w:color="auto"/>
      </w:pBdr>
      <w:tabs>
        <w:tab w:val="left" w:pos="3828"/>
      </w:tabs>
      <w:spacing w:before="0" w:after="240"/>
      <w:ind w:left="400" w:right="400"/>
      <w:jc w:val="center"/>
    </w:pPr>
    <w:rPr>
      <w:b/>
      <w:bCs/>
      <w:color w:val="auto"/>
      <w:sz w:val="18"/>
      <w:szCs w:val="18"/>
    </w:rPr>
  </w:style>
  <w:style w:type="paragraph" w:styleId="Title">
    <w:name w:val="Title"/>
    <w:next w:val="Normal"/>
    <w:link w:val="TitleChar"/>
    <w:uiPriority w:val="10"/>
    <w:qFormat/>
    <w:rsid w:val="003A6BE1"/>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3A6BE1"/>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3A6BE1"/>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3A6BE1"/>
    <w:rPr>
      <w:smallCaps/>
      <w:color w:val="938953" w:themeColor="background2" w:themeShade="7F"/>
      <w:spacing w:val="5"/>
      <w:sz w:val="28"/>
      <w:szCs w:val="28"/>
    </w:rPr>
  </w:style>
  <w:style w:type="character" w:styleId="Strong">
    <w:name w:val="Strong"/>
    <w:uiPriority w:val="22"/>
    <w:qFormat/>
    <w:rsid w:val="003A6BE1"/>
    <w:rPr>
      <w:b/>
      <w:bCs/>
      <w:spacing w:val="0"/>
    </w:rPr>
  </w:style>
  <w:style w:type="character" w:styleId="Emphasis">
    <w:name w:val="Emphasis"/>
    <w:uiPriority w:val="20"/>
    <w:qFormat/>
    <w:rsid w:val="003A6BE1"/>
    <w:rPr>
      <w:b/>
      <w:bCs/>
      <w:smallCaps/>
      <w:dstrike w:val="0"/>
      <w:color w:val="5A5A5A" w:themeColor="text1" w:themeTint="A5"/>
      <w:spacing w:val="20"/>
      <w:kern w:val="0"/>
      <w:vertAlign w:val="baseline"/>
    </w:rPr>
  </w:style>
  <w:style w:type="paragraph" w:styleId="NoSpacing">
    <w:name w:val="No Spacing"/>
    <w:basedOn w:val="Normal"/>
    <w:link w:val="NoSpacingChar"/>
    <w:uiPriority w:val="1"/>
    <w:qFormat/>
    <w:rsid w:val="002543B1"/>
    <w:pPr>
      <w:spacing w:after="0"/>
      <w:ind w:right="-45"/>
      <w:jc w:val="center"/>
    </w:pPr>
  </w:style>
  <w:style w:type="character" w:customStyle="1" w:styleId="NoSpacingChar">
    <w:name w:val="No Spacing Char"/>
    <w:basedOn w:val="DefaultParagraphFont"/>
    <w:link w:val="NoSpacing"/>
    <w:uiPriority w:val="1"/>
    <w:rsid w:val="002543B1"/>
    <w:rPr>
      <w:color w:val="26282A"/>
    </w:rPr>
  </w:style>
  <w:style w:type="paragraph" w:styleId="ListParagraph">
    <w:name w:val="List Paragraph"/>
    <w:basedOn w:val="Normal"/>
    <w:autoRedefine/>
    <w:uiPriority w:val="34"/>
    <w:qFormat/>
    <w:rsid w:val="00491587"/>
    <w:pPr>
      <w:numPr>
        <w:numId w:val="3"/>
      </w:numPr>
    </w:pPr>
  </w:style>
  <w:style w:type="paragraph" w:styleId="Quote">
    <w:name w:val="Quote"/>
    <w:basedOn w:val="Normal"/>
    <w:next w:val="Normal"/>
    <w:link w:val="QuoteChar"/>
    <w:uiPriority w:val="29"/>
    <w:qFormat/>
    <w:rsid w:val="003A6BE1"/>
    <w:rPr>
      <w:i/>
      <w:iCs/>
    </w:rPr>
  </w:style>
  <w:style w:type="character" w:customStyle="1" w:styleId="QuoteChar">
    <w:name w:val="Quote Char"/>
    <w:basedOn w:val="DefaultParagraphFont"/>
    <w:link w:val="Quote"/>
    <w:uiPriority w:val="29"/>
    <w:rsid w:val="003A6BE1"/>
    <w:rPr>
      <w:i/>
      <w:iCs/>
      <w:color w:val="5A5A5A" w:themeColor="text1" w:themeTint="A5"/>
    </w:rPr>
  </w:style>
  <w:style w:type="paragraph" w:styleId="IntenseQuote">
    <w:name w:val="Intense Quote"/>
    <w:basedOn w:val="Normal"/>
    <w:next w:val="Normal"/>
    <w:link w:val="IntenseQuoteChar"/>
    <w:uiPriority w:val="30"/>
    <w:qFormat/>
    <w:rsid w:val="003A6BE1"/>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3A6BE1"/>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3A6BE1"/>
    <w:rPr>
      <w:smallCaps/>
      <w:dstrike w:val="0"/>
      <w:color w:val="5A5A5A" w:themeColor="text1" w:themeTint="A5"/>
      <w:vertAlign w:val="baseline"/>
    </w:rPr>
  </w:style>
  <w:style w:type="character" w:styleId="IntenseEmphasis">
    <w:name w:val="Intense Emphasis"/>
    <w:uiPriority w:val="21"/>
    <w:qFormat/>
    <w:rsid w:val="003A6BE1"/>
    <w:rPr>
      <w:b/>
      <w:bCs/>
      <w:smallCaps/>
      <w:color w:val="4F81BD" w:themeColor="accent1"/>
      <w:spacing w:val="40"/>
    </w:rPr>
  </w:style>
  <w:style w:type="character" w:styleId="SubtleReference">
    <w:name w:val="Subtle Reference"/>
    <w:uiPriority w:val="31"/>
    <w:qFormat/>
    <w:rsid w:val="003A6BE1"/>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3A6BE1"/>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3A6BE1"/>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unhideWhenUsed/>
    <w:qFormat/>
    <w:rsid w:val="003A6BE1"/>
    <w:pPr>
      <w:outlineLvl w:val="9"/>
    </w:pPr>
    <w:rPr>
      <w:lang w:bidi="en-US"/>
    </w:rPr>
  </w:style>
  <w:style w:type="paragraph" w:styleId="Header">
    <w:name w:val="header"/>
    <w:basedOn w:val="Normal"/>
    <w:link w:val="HeaderChar"/>
    <w:uiPriority w:val="99"/>
    <w:unhideWhenUsed/>
    <w:rsid w:val="003A6BE1"/>
    <w:pPr>
      <w:tabs>
        <w:tab w:val="center" w:pos="4513"/>
        <w:tab w:val="right" w:pos="9026"/>
      </w:tabs>
      <w:spacing w:after="0"/>
    </w:pPr>
  </w:style>
  <w:style w:type="character" w:customStyle="1" w:styleId="HeaderChar">
    <w:name w:val="Header Char"/>
    <w:basedOn w:val="DefaultParagraphFont"/>
    <w:link w:val="Header"/>
    <w:uiPriority w:val="99"/>
    <w:rsid w:val="003A6BE1"/>
    <w:rPr>
      <w:color w:val="5A5A5A" w:themeColor="text1" w:themeTint="A5"/>
    </w:rPr>
  </w:style>
  <w:style w:type="paragraph" w:styleId="Footer">
    <w:name w:val="footer"/>
    <w:basedOn w:val="Normal"/>
    <w:link w:val="FooterChar"/>
    <w:uiPriority w:val="99"/>
    <w:unhideWhenUsed/>
    <w:rsid w:val="00C15816"/>
    <w:pPr>
      <w:tabs>
        <w:tab w:val="center" w:pos="4513"/>
        <w:tab w:val="right" w:pos="9026"/>
      </w:tabs>
      <w:spacing w:after="0"/>
      <w:jc w:val="right"/>
    </w:pPr>
    <w:rPr>
      <w:color w:val="808080" w:themeColor="background1" w:themeShade="80"/>
      <w:spacing w:val="60"/>
    </w:rPr>
  </w:style>
  <w:style w:type="character" w:customStyle="1" w:styleId="FooterChar">
    <w:name w:val="Footer Char"/>
    <w:basedOn w:val="DefaultParagraphFont"/>
    <w:link w:val="Footer"/>
    <w:uiPriority w:val="99"/>
    <w:rsid w:val="00C15816"/>
    <w:rPr>
      <w:color w:val="808080" w:themeColor="background1" w:themeShade="80"/>
      <w:spacing w:val="60"/>
    </w:rPr>
  </w:style>
  <w:style w:type="paragraph" w:customStyle="1" w:styleId="FreeForm">
    <w:name w:val="Free Form"/>
    <w:rsid w:val="003A6BE1"/>
    <w:pPr>
      <w:spacing w:after="0" w:line="240" w:lineRule="auto"/>
      <w:ind w:left="0"/>
    </w:pPr>
    <w:rPr>
      <w:rFonts w:ascii="Helvetica" w:eastAsia="ヒラギノ角ゴ Pro W3" w:hAnsi="Helvetica" w:cs="Times New Roman"/>
      <w:color w:val="000000"/>
      <w:sz w:val="24"/>
      <w:lang w:val="en-US"/>
    </w:rPr>
  </w:style>
  <w:style w:type="character" w:customStyle="1" w:styleId="Emphasis1">
    <w:name w:val="Emphasis1"/>
    <w:rsid w:val="003A6BE1"/>
    <w:rPr>
      <w:rFonts w:ascii="Helvetica" w:eastAsia="ヒラギノ角ゴ Pro W3" w:hAnsi="Helvetica"/>
      <w:b/>
      <w:i w:val="0"/>
    </w:rPr>
  </w:style>
  <w:style w:type="paragraph" w:customStyle="1" w:styleId="FootnoteText1">
    <w:name w:val="Footnote Text1"/>
    <w:rsid w:val="003A6BE1"/>
    <w:pPr>
      <w:spacing w:after="0" w:line="240" w:lineRule="auto"/>
      <w:ind w:left="0"/>
    </w:pPr>
    <w:rPr>
      <w:rFonts w:ascii="Helvetica" w:eastAsia="ヒラギノ角ゴ Pro W3" w:hAnsi="Helvetica" w:cs="Times New Roman"/>
      <w:color w:val="000000"/>
      <w:lang w:val="en-US"/>
    </w:rPr>
  </w:style>
  <w:style w:type="paragraph" w:styleId="FootnoteText">
    <w:name w:val="footnote text"/>
    <w:basedOn w:val="Normal"/>
    <w:link w:val="FootnoteTextChar"/>
    <w:uiPriority w:val="99"/>
    <w:unhideWhenUsed/>
    <w:rsid w:val="00491587"/>
    <w:pPr>
      <w:spacing w:after="0"/>
    </w:pPr>
  </w:style>
  <w:style w:type="character" w:customStyle="1" w:styleId="FootnoteTextChar">
    <w:name w:val="Footnote Text Char"/>
    <w:basedOn w:val="DefaultParagraphFont"/>
    <w:link w:val="FootnoteText"/>
    <w:uiPriority w:val="99"/>
    <w:rsid w:val="00491587"/>
    <w:rPr>
      <w:color w:val="26282A"/>
    </w:rPr>
  </w:style>
  <w:style w:type="character" w:styleId="FootnoteReference">
    <w:name w:val="footnote reference"/>
    <w:basedOn w:val="DefaultParagraphFont"/>
    <w:uiPriority w:val="99"/>
    <w:semiHidden/>
    <w:unhideWhenUsed/>
    <w:rsid w:val="005D2C94"/>
    <w:rPr>
      <w:vertAlign w:val="superscript"/>
    </w:rPr>
  </w:style>
  <w:style w:type="paragraph" w:styleId="BalloonText">
    <w:name w:val="Balloon Text"/>
    <w:basedOn w:val="Normal"/>
    <w:link w:val="BalloonTextChar"/>
    <w:uiPriority w:val="99"/>
    <w:semiHidden/>
    <w:unhideWhenUsed/>
    <w:rsid w:val="001674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415"/>
    <w:rPr>
      <w:rFonts w:ascii="Tahoma" w:hAnsi="Tahoma" w:cs="Tahoma"/>
      <w:color w:val="5A5A5A" w:themeColor="text1" w:themeTint="A5"/>
      <w:sz w:val="16"/>
      <w:szCs w:val="16"/>
    </w:rPr>
  </w:style>
  <w:style w:type="character" w:styleId="Hyperlink">
    <w:name w:val="Hyperlink"/>
    <w:basedOn w:val="DefaultParagraphFont"/>
    <w:uiPriority w:val="99"/>
    <w:unhideWhenUsed/>
    <w:rsid w:val="000B0AAD"/>
    <w:rPr>
      <w:color w:val="0000FF" w:themeColor="hyperlink"/>
      <w:u w:val="single"/>
    </w:rPr>
  </w:style>
  <w:style w:type="paragraph" w:customStyle="1" w:styleId="Body">
    <w:name w:val="Body"/>
    <w:rsid w:val="00C15816"/>
    <w:pPr>
      <w:spacing w:after="140" w:line="240" w:lineRule="auto"/>
      <w:ind w:left="0"/>
    </w:pPr>
    <w:rPr>
      <w:rFonts w:ascii="Helvetica" w:eastAsia="ヒラギノ角ゴ Pro W3" w:hAnsi="Helvetica" w:cs="Times New Roman"/>
      <w:color w:val="000000"/>
      <w:sz w:val="24"/>
    </w:rPr>
  </w:style>
  <w:style w:type="paragraph" w:styleId="TOC2">
    <w:name w:val="toc 2"/>
    <w:basedOn w:val="Normal"/>
    <w:next w:val="Normal"/>
    <w:autoRedefine/>
    <w:uiPriority w:val="39"/>
    <w:unhideWhenUsed/>
    <w:qFormat/>
    <w:rsid w:val="00883D3F"/>
    <w:pPr>
      <w:spacing w:after="100" w:line="276" w:lineRule="auto"/>
      <w:ind w:left="220"/>
    </w:pPr>
    <w:rPr>
      <w:color w:val="auto"/>
      <w:sz w:val="22"/>
      <w:szCs w:val="22"/>
      <w:lang w:val="en-US" w:eastAsia="ja-JP"/>
    </w:rPr>
  </w:style>
  <w:style w:type="paragraph" w:styleId="TOC1">
    <w:name w:val="toc 1"/>
    <w:basedOn w:val="Normal"/>
    <w:next w:val="Normal"/>
    <w:autoRedefine/>
    <w:uiPriority w:val="39"/>
    <w:unhideWhenUsed/>
    <w:qFormat/>
    <w:rsid w:val="00883D3F"/>
    <w:pPr>
      <w:spacing w:after="100" w:line="276" w:lineRule="auto"/>
    </w:pPr>
    <w:rPr>
      <w:color w:val="auto"/>
      <w:sz w:val="22"/>
      <w:szCs w:val="22"/>
      <w:lang w:val="en-US" w:eastAsia="ja-JP"/>
    </w:rPr>
  </w:style>
  <w:style w:type="paragraph" w:styleId="TOC3">
    <w:name w:val="toc 3"/>
    <w:basedOn w:val="Normal"/>
    <w:next w:val="Normal"/>
    <w:autoRedefine/>
    <w:uiPriority w:val="39"/>
    <w:unhideWhenUsed/>
    <w:qFormat/>
    <w:rsid w:val="00883D3F"/>
    <w:pPr>
      <w:spacing w:after="100" w:line="276" w:lineRule="auto"/>
      <w:ind w:left="440"/>
    </w:pPr>
    <w:rPr>
      <w:color w:val="auto"/>
      <w:sz w:val="22"/>
      <w:szCs w:val="22"/>
      <w:lang w:val="en-US" w:eastAsia="ja-JP"/>
    </w:rPr>
  </w:style>
  <w:style w:type="paragraph" w:styleId="TableofFigures">
    <w:name w:val="table of figures"/>
    <w:basedOn w:val="Normal"/>
    <w:next w:val="Normal"/>
    <w:uiPriority w:val="99"/>
    <w:unhideWhenUsed/>
    <w:rsid w:val="00883D3F"/>
    <w:pPr>
      <w:spacing w:after="0"/>
      <w:ind w:left="737" w:hanging="737"/>
    </w:pPr>
  </w:style>
  <w:style w:type="table" w:styleId="TableGrid">
    <w:name w:val="Table Grid"/>
    <w:basedOn w:val="TableNormal"/>
    <w:uiPriority w:val="59"/>
    <w:rsid w:val="00DF13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47A93"/>
    <w:rPr>
      <w:sz w:val="16"/>
      <w:szCs w:val="16"/>
    </w:rPr>
  </w:style>
  <w:style w:type="paragraph" w:styleId="CommentText">
    <w:name w:val="annotation text"/>
    <w:basedOn w:val="Normal"/>
    <w:link w:val="CommentTextChar"/>
    <w:uiPriority w:val="99"/>
    <w:semiHidden/>
    <w:unhideWhenUsed/>
    <w:rsid w:val="00A47A93"/>
  </w:style>
  <w:style w:type="character" w:customStyle="1" w:styleId="CommentTextChar">
    <w:name w:val="Comment Text Char"/>
    <w:basedOn w:val="DefaultParagraphFont"/>
    <w:link w:val="CommentText"/>
    <w:uiPriority w:val="99"/>
    <w:semiHidden/>
    <w:rsid w:val="00A47A93"/>
    <w:rPr>
      <w:color w:val="26282A"/>
    </w:rPr>
  </w:style>
  <w:style w:type="paragraph" w:styleId="CommentSubject">
    <w:name w:val="annotation subject"/>
    <w:basedOn w:val="CommentText"/>
    <w:next w:val="CommentText"/>
    <w:link w:val="CommentSubjectChar"/>
    <w:uiPriority w:val="99"/>
    <w:semiHidden/>
    <w:unhideWhenUsed/>
    <w:rsid w:val="00A47A93"/>
    <w:rPr>
      <w:b/>
      <w:bCs/>
    </w:rPr>
  </w:style>
  <w:style w:type="character" w:customStyle="1" w:styleId="CommentSubjectChar">
    <w:name w:val="Comment Subject Char"/>
    <w:basedOn w:val="CommentTextChar"/>
    <w:link w:val="CommentSubject"/>
    <w:uiPriority w:val="99"/>
    <w:semiHidden/>
    <w:rsid w:val="00A47A93"/>
    <w:rPr>
      <w:b/>
      <w:bCs/>
      <w:color w:val="26282A"/>
    </w:rPr>
  </w:style>
  <w:style w:type="paragraph" w:styleId="NormalWeb">
    <w:name w:val="Normal (Web)"/>
    <w:basedOn w:val="Normal"/>
    <w:uiPriority w:val="99"/>
    <w:semiHidden/>
    <w:unhideWhenUsed/>
    <w:rsid w:val="00CD1A6B"/>
    <w:pPr>
      <w:spacing w:before="100" w:beforeAutospacing="1" w:after="100" w:afterAutospacing="1"/>
    </w:pPr>
    <w:rPr>
      <w:rFonts w:ascii="Times New Roman" w:hAnsi="Times New Roman" w:cs="Times New Roman"/>
      <w:color w:val="auto"/>
      <w:sz w:val="24"/>
      <w:szCs w:val="24"/>
    </w:rPr>
  </w:style>
  <w:style w:type="paragraph" w:customStyle="1" w:styleId="Listheading">
    <w:name w:val="List heading"/>
    <w:basedOn w:val="Heading1"/>
    <w:link w:val="ListheadingChar"/>
    <w:qFormat/>
    <w:rsid w:val="0022265C"/>
    <w:pPr>
      <w:numPr>
        <w:numId w:val="0"/>
      </w:numPr>
      <w:ind w:left="432" w:hanging="432"/>
    </w:pPr>
  </w:style>
  <w:style w:type="paragraph" w:customStyle="1" w:styleId="Listname">
    <w:name w:val="List name"/>
    <w:basedOn w:val="Listheading"/>
    <w:link w:val="ListnameChar"/>
    <w:qFormat/>
    <w:rsid w:val="00264ED4"/>
  </w:style>
  <w:style w:type="character" w:customStyle="1" w:styleId="ListheadingChar">
    <w:name w:val="List heading Char"/>
    <w:basedOn w:val="Heading1Char"/>
    <w:link w:val="Listheading"/>
    <w:rsid w:val="0022265C"/>
    <w:rPr>
      <w:rFonts w:asciiTheme="majorHAnsi" w:eastAsiaTheme="majorEastAsia" w:hAnsiTheme="majorHAnsi" w:cstheme="majorBidi"/>
      <w:b/>
      <w:bCs/>
      <w:smallCaps w:val="0"/>
      <w:color w:val="0F243E" w:themeColor="text2" w:themeShade="7F"/>
      <w:spacing w:val="20"/>
      <w:sz w:val="32"/>
      <w:szCs w:val="32"/>
    </w:rPr>
  </w:style>
  <w:style w:type="paragraph" w:styleId="TOC7">
    <w:name w:val="toc 7"/>
    <w:basedOn w:val="Normal"/>
    <w:next w:val="Normal"/>
    <w:autoRedefine/>
    <w:uiPriority w:val="39"/>
    <w:semiHidden/>
    <w:unhideWhenUsed/>
    <w:rsid w:val="00264ED4"/>
    <w:pPr>
      <w:spacing w:after="100"/>
      <w:ind w:left="1200"/>
    </w:pPr>
  </w:style>
  <w:style w:type="character" w:customStyle="1" w:styleId="ListnameChar">
    <w:name w:val="List name Char"/>
    <w:basedOn w:val="ListheadingChar"/>
    <w:link w:val="Listname"/>
    <w:rsid w:val="00264ED4"/>
    <w:rPr>
      <w:rFonts w:asciiTheme="majorHAnsi" w:eastAsiaTheme="majorEastAsia" w:hAnsiTheme="majorHAnsi" w:cstheme="majorBidi"/>
      <w:b/>
      <w:bCs/>
      <w:smallCaps w:val="0"/>
      <w:color w:val="0F243E" w:themeColor="text2" w:themeShade="7F"/>
      <w:spacing w:val="20"/>
      <w:sz w:val="32"/>
      <w:szCs w:val="32"/>
    </w:rPr>
  </w:style>
  <w:style w:type="character" w:styleId="FollowedHyperlink">
    <w:name w:val="FollowedHyperlink"/>
    <w:basedOn w:val="DefaultParagraphFont"/>
    <w:uiPriority w:val="99"/>
    <w:semiHidden/>
    <w:unhideWhenUsed/>
    <w:rsid w:val="00491587"/>
    <w:rPr>
      <w:color w:val="800080" w:themeColor="followedHyperlink"/>
      <w:u w:val="single"/>
    </w:rPr>
  </w:style>
  <w:style w:type="paragraph" w:customStyle="1" w:styleId="Style1">
    <w:name w:val="Style1"/>
    <w:basedOn w:val="ListParagraph"/>
    <w:qFormat/>
    <w:rsid w:val="00761BC0"/>
    <w:pPr>
      <w:numPr>
        <w:numId w:val="21"/>
      </w:numPr>
    </w:pPr>
  </w:style>
  <w:style w:type="paragraph" w:customStyle="1" w:styleId="numberedlist">
    <w:name w:val="numbered list"/>
    <w:basedOn w:val="ListParagraph"/>
    <w:qFormat/>
    <w:rsid w:val="00463670"/>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mponline.dcc.ac.uk/"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mponline.dcc.ac.uk/"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10" Type="http://schemas.openxmlformats.org/officeDocument/2006/relationships/hyperlink" Target="http://research.ncl.ac.uk/rdm/tools/dmponline/"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footnotes" Target="footnotes.xml"/><Relationship Id="rId51"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8.png"/></Relationships>
</file>

<file path=word/_rels/footnotes.xml.rels><?xml version="1.0" encoding="UTF-8" standalone="yes"?>
<Relationships xmlns="http://schemas.openxmlformats.org/package/2006/relationships"><Relationship Id="rId1" Type="http://schemas.openxmlformats.org/officeDocument/2006/relationships/hyperlink" Target="https://dmponline.dcc.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DMPonline tool was authored by the UK's Digital Curation Centre (www.dcc.ac.uk). This user guide provides local context for v3 of the tool and is subject to any future changes of the DMPonline tool. Please check the ‘News’ tab of the DMPonline website for future updates (v4 is expected in Summer 2013).</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1C2490-BA6D-4CDF-B5C6-251DE2DCE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3985</Words>
  <Characters>22718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DMPonline V3 Guide</dc:title>
  <dc:creator/>
  <cp:lastModifiedBy/>
  <cp:revision>1</cp:revision>
  <dcterms:created xsi:type="dcterms:W3CDTF">2013-06-12T16:39:00Z</dcterms:created>
  <dcterms:modified xsi:type="dcterms:W3CDTF">2013-06-12T17:06:00Z</dcterms:modified>
</cp:coreProperties>
</file>